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Pr="005463D9" w:rsidR="00E61727" w:rsidP="00C24AAF" w:rsidRDefault="00E61727" w14:paraId="672A6659" w14:textId="77777777">
      <w:pPr>
        <w:spacing w:line="276" w:lineRule="auto"/>
        <w:jc w:val="both"/>
        <w:rPr>
          <w:rFonts w:ascii="Arial" w:hAnsi="Arial" w:cs="Arial"/>
          <w:b/>
          <w:color w:val="000000"/>
          <w:lang w:val="en-GB"/>
        </w:rPr>
      </w:pPr>
    </w:p>
    <w:p w:rsidRPr="005463D9" w:rsidR="002A6BCE" w:rsidP="7E25579A" w:rsidRDefault="2C1E1670" w14:paraId="33578FC5" w14:textId="53487571">
      <w:pPr>
        <w:spacing w:line="276" w:lineRule="auto"/>
        <w:jc w:val="both"/>
        <w:rPr>
          <w:rFonts w:ascii="Arial" w:hAnsi="Arial" w:cs="Arial"/>
          <w:b/>
          <w:bCs/>
          <w:color w:val="000000"/>
          <w:sz w:val="48"/>
          <w:szCs w:val="48"/>
          <w:lang w:val="en-GB"/>
        </w:rPr>
      </w:pPr>
      <w:r w:rsidRPr="005463D9">
        <w:rPr>
          <w:rFonts w:ascii="Arial" w:hAnsi="Arial" w:cs="Arial"/>
          <w:b/>
          <w:bCs/>
          <w:color w:val="000000" w:themeColor="text1"/>
          <w:sz w:val="52"/>
          <w:szCs w:val="52"/>
          <w:lang w:val="en-GB"/>
        </w:rPr>
        <w:t xml:space="preserve">Open call for </w:t>
      </w:r>
      <w:r w:rsidRPr="005463D9" w:rsidR="00545DD5">
        <w:rPr>
          <w:rFonts w:ascii="Arial" w:hAnsi="Arial" w:cs="Arial"/>
          <w:b/>
          <w:bCs/>
          <w:i/>
          <w:iCs/>
          <w:color w:val="000000" w:themeColor="text1"/>
          <w:sz w:val="52"/>
          <w:szCs w:val="52"/>
          <w:lang w:val="en-GB"/>
        </w:rPr>
        <w:t>Digital Citizens</w:t>
      </w:r>
      <w:r w:rsidRPr="005463D9">
        <w:rPr>
          <w:rFonts w:ascii="Arial" w:hAnsi="Arial" w:cs="Arial"/>
          <w:b/>
          <w:bCs/>
          <w:color w:val="000000" w:themeColor="text1"/>
          <w:sz w:val="52"/>
          <w:szCs w:val="52"/>
          <w:lang w:val="en-GB"/>
        </w:rPr>
        <w:t xml:space="preserve"> projects</w:t>
      </w:r>
    </w:p>
    <w:p w:rsidRPr="005463D9" w:rsidR="00335B44" w:rsidP="00C24AAF" w:rsidRDefault="000F1135" w14:paraId="41651507" w14:textId="468174F0">
      <w:pPr>
        <w:spacing w:line="276" w:lineRule="auto"/>
        <w:jc w:val="both"/>
        <w:rPr>
          <w:rFonts w:ascii="Arial" w:hAnsi="Arial" w:cs="Arial"/>
          <w:b/>
          <w:color w:val="000000"/>
          <w:sz w:val="36"/>
          <w:szCs w:val="36"/>
          <w:lang w:val="en-GB"/>
        </w:rPr>
      </w:pPr>
      <w:r w:rsidRPr="005463D9">
        <w:rPr>
          <w:rFonts w:ascii="Arial" w:hAnsi="Arial" w:cs="Arial"/>
          <w:b/>
          <w:i/>
          <w:iCs/>
          <w:color w:val="000000"/>
          <w:sz w:val="36"/>
          <w:szCs w:val="36"/>
          <w:lang w:val="en-GB"/>
        </w:rPr>
        <w:t>Digital Citizens</w:t>
      </w:r>
      <w:r w:rsidRPr="005463D9" w:rsidR="002A6BCE">
        <w:rPr>
          <w:rFonts w:ascii="Arial" w:hAnsi="Arial" w:cs="Arial"/>
          <w:b/>
          <w:color w:val="000000"/>
          <w:sz w:val="36"/>
          <w:szCs w:val="36"/>
          <w:lang w:val="en-GB"/>
        </w:rPr>
        <w:t xml:space="preserve"> </w:t>
      </w:r>
      <w:r w:rsidRPr="005463D9" w:rsidR="00C24AAF">
        <w:rPr>
          <w:rFonts w:ascii="Arial" w:hAnsi="Arial" w:cs="Arial"/>
          <w:b/>
          <w:color w:val="000000"/>
          <w:sz w:val="36"/>
          <w:szCs w:val="36"/>
          <w:lang w:val="en-GB"/>
        </w:rPr>
        <w:t>p</w:t>
      </w:r>
      <w:r w:rsidRPr="005463D9" w:rsidR="00D66255">
        <w:rPr>
          <w:rFonts w:ascii="Arial" w:hAnsi="Arial" w:cs="Arial"/>
          <w:b/>
          <w:color w:val="000000"/>
          <w:sz w:val="36"/>
          <w:szCs w:val="36"/>
          <w:lang w:val="en-GB"/>
        </w:rPr>
        <w:t xml:space="preserve">rogramme </w:t>
      </w:r>
      <w:r w:rsidRPr="005463D9" w:rsidR="00C24AAF">
        <w:rPr>
          <w:rFonts w:ascii="Arial" w:hAnsi="Arial" w:cs="Arial"/>
          <w:b/>
          <w:color w:val="000000"/>
          <w:sz w:val="36"/>
          <w:szCs w:val="36"/>
          <w:lang w:val="en-GB"/>
        </w:rPr>
        <w:t>o</w:t>
      </w:r>
      <w:r w:rsidRPr="005463D9" w:rsidR="00031CF4">
        <w:rPr>
          <w:rFonts w:ascii="Arial" w:hAnsi="Arial" w:cs="Arial"/>
          <w:b/>
          <w:color w:val="000000"/>
          <w:sz w:val="36"/>
          <w:szCs w:val="36"/>
          <w:lang w:val="en-GB"/>
        </w:rPr>
        <w:t>bjective</w:t>
      </w:r>
      <w:r w:rsidRPr="005463D9" w:rsidR="00C24AAF">
        <w:rPr>
          <w:rFonts w:ascii="Arial" w:hAnsi="Arial" w:cs="Arial"/>
          <w:b/>
          <w:color w:val="000000"/>
          <w:sz w:val="36"/>
          <w:szCs w:val="36"/>
          <w:lang w:val="en-GB"/>
        </w:rPr>
        <w:t>s</w:t>
      </w:r>
    </w:p>
    <w:p w:rsidRPr="005463D9" w:rsidR="00F0382F" w:rsidP="00F0382F" w:rsidRDefault="00F0382F" w14:paraId="5DAB6C7B" w14:textId="77777777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:rsidRPr="005463D9" w:rsidR="008833F7" w:rsidP="00F0382F" w:rsidRDefault="0006559F" w14:paraId="555550F3" w14:textId="186EF9CA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British Council’s </w:t>
      </w:r>
      <w:r w:rsidRPr="005463D9" w:rsidR="00877AF7">
        <w:rPr>
          <w:rFonts w:ascii="Arial" w:hAnsi="Arial" w:cs="Arial"/>
          <w:sz w:val="22"/>
          <w:szCs w:val="22"/>
          <w:lang w:val="en-GB"/>
        </w:rPr>
        <w:t xml:space="preserve">Digital Citizens </w:t>
      </w:r>
      <w:r w:rsidRPr="005463D9" w:rsidR="002F6DC3">
        <w:rPr>
          <w:rFonts w:ascii="Arial" w:hAnsi="Arial" w:cs="Arial"/>
          <w:sz w:val="22"/>
          <w:szCs w:val="22"/>
          <w:lang w:val="en-GB"/>
        </w:rPr>
        <w:t xml:space="preserve">Programme </w:t>
      </w:r>
      <w:r w:rsidRPr="005463D9" w:rsidR="00E63991">
        <w:rPr>
          <w:rFonts w:ascii="Arial" w:hAnsi="Arial" w:cs="Arial"/>
          <w:sz w:val="22"/>
          <w:szCs w:val="22"/>
          <w:lang w:val="en-GB"/>
        </w:rPr>
        <w:t>aims at</w:t>
      </w:r>
      <w:r w:rsidRPr="005463D9" w:rsidR="008833F7">
        <w:rPr>
          <w:rFonts w:ascii="Arial" w:hAnsi="Arial" w:cs="Arial"/>
          <w:sz w:val="22"/>
          <w:szCs w:val="22"/>
          <w:lang w:val="en-GB"/>
        </w:rPr>
        <w:t xml:space="preserve"> </w:t>
      </w:r>
      <w:r w:rsidR="00693919">
        <w:rPr>
          <w:rFonts w:ascii="Arial" w:hAnsi="Arial" w:cs="Arial"/>
          <w:sz w:val="22"/>
          <w:szCs w:val="22"/>
          <w:lang w:val="en-GB"/>
        </w:rPr>
        <w:t>the whole of society to 1) improve 21st-century skills, especially in relation to critical thinking and disinformation recognition, 2) enhance social cohesion</w:t>
      </w:r>
      <w:r w:rsidRPr="005463D9" w:rsidR="008833F7">
        <w:rPr>
          <w:rFonts w:ascii="Arial" w:hAnsi="Arial" w:cs="Arial"/>
          <w:sz w:val="22"/>
          <w:szCs w:val="22"/>
          <w:lang w:val="en-GB"/>
        </w:rPr>
        <w:t xml:space="preserve"> between communities,</w:t>
      </w:r>
      <w:r w:rsidRPr="005463D9" w:rsidR="00E63991">
        <w:rPr>
          <w:rFonts w:ascii="Arial" w:hAnsi="Arial" w:cs="Arial"/>
          <w:sz w:val="22"/>
          <w:szCs w:val="22"/>
          <w:lang w:val="en-GB"/>
        </w:rPr>
        <w:t xml:space="preserve"> </w:t>
      </w:r>
      <w:r w:rsidRPr="005463D9" w:rsidR="006E6765">
        <w:rPr>
          <w:rFonts w:ascii="Arial" w:hAnsi="Arial" w:cs="Arial"/>
          <w:sz w:val="22"/>
          <w:szCs w:val="22"/>
          <w:lang w:val="en-GB"/>
        </w:rPr>
        <w:t>3</w:t>
      </w:r>
      <w:r w:rsidRPr="005463D9" w:rsidR="00E63991">
        <w:rPr>
          <w:rFonts w:ascii="Arial" w:hAnsi="Arial" w:cs="Arial"/>
          <w:sz w:val="22"/>
          <w:szCs w:val="22"/>
          <w:lang w:val="en-GB"/>
        </w:rPr>
        <w:t>)</w:t>
      </w:r>
      <w:r w:rsidRPr="005463D9" w:rsidR="004578F1">
        <w:rPr>
          <w:rFonts w:ascii="Arial" w:hAnsi="Arial" w:cs="Arial"/>
          <w:sz w:val="22"/>
          <w:szCs w:val="22"/>
          <w:lang w:val="en-GB"/>
        </w:rPr>
        <w:t xml:space="preserve"> </w:t>
      </w:r>
      <w:r w:rsidRPr="005463D9" w:rsidR="00E63991">
        <w:rPr>
          <w:rFonts w:ascii="Arial" w:hAnsi="Arial" w:cs="Arial"/>
          <w:sz w:val="22"/>
          <w:szCs w:val="22"/>
          <w:lang w:val="en-GB"/>
        </w:rPr>
        <w:t xml:space="preserve">facilitate </w:t>
      </w:r>
      <w:r w:rsidRPr="005463D9" w:rsidR="008833F7">
        <w:rPr>
          <w:rFonts w:ascii="Arial" w:hAnsi="Arial" w:cs="Arial"/>
          <w:sz w:val="22"/>
          <w:szCs w:val="22"/>
          <w:lang w:val="en-GB"/>
        </w:rPr>
        <w:t xml:space="preserve">community </w:t>
      </w:r>
      <w:r w:rsidRPr="005463D9" w:rsidR="00E63991">
        <w:rPr>
          <w:rFonts w:ascii="Arial" w:hAnsi="Arial" w:cs="Arial"/>
          <w:sz w:val="22"/>
          <w:szCs w:val="22"/>
          <w:lang w:val="en-GB"/>
        </w:rPr>
        <w:t>access to culture, civic society activity and education</w:t>
      </w:r>
      <w:r w:rsidRPr="005463D9" w:rsidR="00AC79C3">
        <w:rPr>
          <w:rFonts w:ascii="Arial" w:hAnsi="Arial" w:cs="Arial"/>
          <w:sz w:val="22"/>
          <w:szCs w:val="22"/>
          <w:lang w:val="en-GB"/>
        </w:rPr>
        <w:t>.</w:t>
      </w:r>
    </w:p>
    <w:p w:rsidRPr="005463D9" w:rsidR="006043B3" w:rsidP="00F0382F" w:rsidRDefault="006043B3" w14:paraId="0F3AD553" w14:textId="77777777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:rsidRPr="005463D9" w:rsidR="006043B3" w:rsidP="00F0382F" w:rsidRDefault="006043B3" w14:paraId="7FD3902C" w14:textId="31C8CBF6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5463D9">
        <w:rPr>
          <w:rFonts w:ascii="Arial" w:hAnsi="Arial" w:cs="Arial"/>
          <w:sz w:val="22"/>
          <w:szCs w:val="22"/>
        </w:rPr>
        <w:t xml:space="preserve">The Digital Citizenship methodology builds on the previous People to People approach on strengthening social cohesion in a bid to enhance resilience to information </w:t>
      </w:r>
      <w:r w:rsidRPr="005463D9" w:rsidR="00693919">
        <w:rPr>
          <w:rFonts w:ascii="Arial" w:hAnsi="Arial" w:cs="Arial"/>
          <w:sz w:val="22"/>
          <w:szCs w:val="22"/>
        </w:rPr>
        <w:t>disorders</w:t>
      </w:r>
      <w:r w:rsidRPr="005463D9">
        <w:rPr>
          <w:rFonts w:ascii="Arial" w:hAnsi="Arial" w:cs="Arial"/>
          <w:sz w:val="22"/>
          <w:szCs w:val="22"/>
        </w:rPr>
        <w:t xml:space="preserve">. It goes beyond technical digital skills and focuses on </w:t>
      </w:r>
      <w:r w:rsidR="00693919">
        <w:rPr>
          <w:rFonts w:ascii="Arial" w:hAnsi="Arial" w:cs="Arial"/>
          <w:sz w:val="22"/>
          <w:szCs w:val="22"/>
        </w:rPr>
        <w:t>value-driven</w:t>
      </w:r>
      <w:r w:rsidRPr="005463D9">
        <w:rPr>
          <w:rFonts w:ascii="Arial" w:hAnsi="Arial" w:cs="Arial"/>
          <w:sz w:val="22"/>
          <w:szCs w:val="22"/>
        </w:rPr>
        <w:t>, responsible, ethical, and safe use of technology to engage in online communities. It involves having the skills and knowledge to navigate digital environments safely, protect privacy, behave respectfully, and understand the real-world impact of online actions on oneself and others. </w:t>
      </w:r>
    </w:p>
    <w:p w:rsidRPr="005463D9" w:rsidR="00F0382F" w:rsidP="00F0382F" w:rsidRDefault="00F0382F" w14:paraId="02EB378F" w14:textId="77777777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:rsidRPr="005463D9" w:rsidR="006464F1" w:rsidP="00F0382F" w:rsidRDefault="00D66255" w14:paraId="2DE57194" w14:textId="7F457BF9">
      <w:pPr>
        <w:spacing w:line="276" w:lineRule="auto"/>
        <w:jc w:val="both"/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The objective of </w:t>
      </w:r>
      <w:r w:rsidR="0069391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the 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programme is to </w:t>
      </w:r>
      <w:r w:rsidRPr="005463D9" w:rsidR="006464F1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be gained via </w:t>
      </w:r>
      <w:r w:rsidRPr="005463D9" w:rsidR="006445C3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two</w:t>
      </w:r>
      <w:r w:rsidRPr="005463D9" w:rsidR="006464F1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outcome areas</w:t>
      </w:r>
      <w:r w:rsidRPr="005463D9" w:rsidR="002A6BCE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:</w:t>
      </w:r>
    </w:p>
    <w:p w:rsidRPr="005463D9" w:rsidR="00B7522A" w:rsidP="00C24AAF" w:rsidRDefault="006464F1" w14:paraId="697BCB4E" w14:textId="50D95702">
      <w:pPr>
        <w:spacing w:line="276" w:lineRule="auto"/>
        <w:ind w:firstLine="720"/>
        <w:jc w:val="both"/>
        <w:rPr>
          <w:rFonts w:ascii="Arial" w:hAnsi="Arial" w:eastAsia="MS PGothic" w:cs="Arial"/>
          <w:b/>
          <w:bCs/>
          <w:i/>
          <w:iCs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hAnsi="Arial" w:eastAsia="MS PGothic" w:cs="Arial"/>
          <w:b/>
          <w:bCs/>
          <w:color w:val="000000"/>
          <w:spacing w:val="-6"/>
          <w:kern w:val="24"/>
          <w:sz w:val="22"/>
          <w:szCs w:val="22"/>
          <w:lang w:val="en-GB"/>
        </w:rPr>
        <w:t>Outcome area 1: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 w:rsidR="00B7522A">
        <w:rPr>
          <w:rFonts w:ascii="Arial" w:hAnsi="Arial" w:eastAsia="MS PGothic" w:cs="Arial"/>
          <w:i/>
          <w:iCs/>
          <w:color w:val="000000"/>
          <w:spacing w:val="-6"/>
          <w:kern w:val="24"/>
          <w:sz w:val="22"/>
          <w:szCs w:val="22"/>
        </w:rPr>
        <w:t>Young people, including those in multiplier and influence roles</w:t>
      </w:r>
      <w:r w:rsidR="00693919">
        <w:rPr>
          <w:rFonts w:ascii="Arial" w:hAnsi="Arial" w:eastAsia="MS PGothic" w:cs="Arial"/>
          <w:i/>
          <w:iCs/>
          <w:color w:val="000000"/>
          <w:spacing w:val="-6"/>
          <w:kern w:val="24"/>
          <w:sz w:val="22"/>
          <w:szCs w:val="22"/>
        </w:rPr>
        <w:t>,</w:t>
      </w:r>
      <w:r w:rsidRPr="005463D9" w:rsidR="00B7522A">
        <w:rPr>
          <w:rFonts w:ascii="Arial" w:hAnsi="Arial" w:eastAsia="MS PGothic" w:cs="Arial"/>
          <w:i/>
          <w:iCs/>
          <w:color w:val="000000"/>
          <w:spacing w:val="-6"/>
          <w:kern w:val="24"/>
          <w:sz w:val="22"/>
          <w:szCs w:val="22"/>
        </w:rPr>
        <w:t xml:space="preserve"> improve their understanding and commitment to social cohesion and civic values, thus strengthening their resilience to disinformation. </w:t>
      </w:r>
      <w:r w:rsidRPr="005463D9" w:rsidR="00B7522A">
        <w:rPr>
          <w:rFonts w:ascii="Arial" w:hAnsi="Arial" w:eastAsia="MS PGothic" w:cs="Arial"/>
          <w:b/>
          <w:bCs/>
          <w:i/>
          <w:iCs/>
          <w:color w:val="000000"/>
          <w:spacing w:val="-6"/>
          <w:kern w:val="24"/>
          <w:sz w:val="22"/>
          <w:szCs w:val="22"/>
          <w:lang w:val="en-GB"/>
        </w:rPr>
        <w:t xml:space="preserve"> </w:t>
      </w:r>
    </w:p>
    <w:p w:rsidRPr="005463D9" w:rsidR="006464F1" w:rsidP="00B7522A" w:rsidRDefault="006464F1" w14:paraId="5A39BBE3" w14:textId="5896BFDF">
      <w:pPr>
        <w:spacing w:line="276" w:lineRule="auto"/>
        <w:ind w:firstLine="720"/>
        <w:jc w:val="both"/>
        <w:rPr>
          <w:rFonts w:ascii="Arial" w:hAnsi="Arial" w:eastAsia="MS PGothic" w:cs="Arial"/>
          <w:i/>
          <w:iCs/>
          <w:color w:val="000000"/>
          <w:spacing w:val="-6"/>
          <w:kern w:val="24"/>
          <w:sz w:val="22"/>
          <w:szCs w:val="22"/>
        </w:rPr>
      </w:pPr>
      <w:r w:rsidRPr="005463D9">
        <w:rPr>
          <w:rFonts w:ascii="Arial" w:hAnsi="Arial" w:eastAsia="MS PGothic" w:cs="Arial"/>
          <w:b/>
          <w:bCs/>
          <w:color w:val="000000"/>
          <w:spacing w:val="-6"/>
          <w:kern w:val="24"/>
          <w:sz w:val="22"/>
          <w:szCs w:val="22"/>
          <w:lang w:val="en-GB"/>
        </w:rPr>
        <w:t>Outcome area 2: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 w:rsidR="00B7522A">
        <w:rPr>
          <w:rFonts w:ascii="Arial" w:hAnsi="Arial" w:eastAsia="MS PGothic" w:cs="Arial"/>
          <w:i/>
          <w:iCs/>
          <w:color w:val="000000"/>
          <w:spacing w:val="-6"/>
          <w:kern w:val="24"/>
          <w:sz w:val="22"/>
          <w:szCs w:val="22"/>
        </w:rPr>
        <w:t xml:space="preserve">The UK and British Council’s evidence and knowledge base on social cohesion and values-based responses to disinformation threat is expanded and applied to improve this and future interventions, including through British </w:t>
      </w:r>
      <w:r w:rsidR="00693919">
        <w:rPr>
          <w:rFonts w:ascii="Arial" w:hAnsi="Arial" w:eastAsia="MS PGothic" w:cs="Arial"/>
          <w:i/>
          <w:iCs/>
          <w:color w:val="000000"/>
          <w:spacing w:val="-6"/>
          <w:kern w:val="24"/>
          <w:sz w:val="22"/>
          <w:szCs w:val="22"/>
        </w:rPr>
        <w:t>Council-led</w:t>
      </w:r>
      <w:r w:rsidRPr="005463D9" w:rsidR="00B7522A">
        <w:rPr>
          <w:rFonts w:ascii="Arial" w:hAnsi="Arial" w:eastAsia="MS PGothic" w:cs="Arial"/>
          <w:i/>
          <w:iCs/>
          <w:color w:val="000000"/>
          <w:spacing w:val="-6"/>
          <w:kern w:val="24"/>
          <w:sz w:val="22"/>
          <w:szCs w:val="22"/>
        </w:rPr>
        <w:t xml:space="preserve"> research, communities of practice and continuous project MEL.</w:t>
      </w:r>
    </w:p>
    <w:p w:rsidRPr="005463D9" w:rsidR="00B7522A" w:rsidP="00B7522A" w:rsidRDefault="00B7522A" w14:paraId="571FA6A0" w14:textId="77777777">
      <w:pPr>
        <w:spacing w:line="276" w:lineRule="auto"/>
        <w:ind w:firstLine="720"/>
        <w:jc w:val="both"/>
        <w:rPr>
          <w:rFonts w:ascii="Arial" w:hAnsi="Arial" w:cs="Arial"/>
          <w:color w:val="54565A"/>
          <w:sz w:val="22"/>
          <w:szCs w:val="22"/>
          <w:lang w:val="en-GB"/>
        </w:rPr>
      </w:pPr>
    </w:p>
    <w:p w:rsidRPr="005463D9" w:rsidR="00F0382F" w:rsidP="11A41FF0" w:rsidRDefault="006344D2" w14:paraId="6D773698" w14:textId="12F4C9C1">
      <w:pPr>
        <w:spacing w:line="276" w:lineRule="auto"/>
        <w:jc w:val="both"/>
        <w:rPr>
          <w:rFonts w:ascii="Arial" w:hAnsi="Arial" w:eastAsia="Calibri" w:cs="Arial"/>
          <w:color w:val="000000" w:themeColor="text1"/>
          <w:sz w:val="22"/>
          <w:szCs w:val="22"/>
          <w:lang w:val="en-GB"/>
        </w:rPr>
      </w:pPr>
      <w:r w:rsidRPr="005463D9">
        <w:rPr>
          <w:rFonts w:ascii="Arial" w:hAnsi="Arial" w:cs="Arial"/>
          <w:b/>
          <w:bCs/>
          <w:color w:val="000000" w:themeColor="text1"/>
          <w:sz w:val="22"/>
          <w:szCs w:val="22"/>
          <w:lang w:val="en-GB"/>
        </w:rPr>
        <w:t xml:space="preserve">Target </w:t>
      </w:r>
      <w:r w:rsidRPr="005463D9" w:rsidR="008833F7">
        <w:rPr>
          <w:rFonts w:ascii="Arial" w:hAnsi="Arial" w:cs="Arial"/>
          <w:b/>
          <w:bCs/>
          <w:color w:val="000000" w:themeColor="text1"/>
          <w:sz w:val="22"/>
          <w:szCs w:val="22"/>
          <w:lang w:val="en-GB"/>
        </w:rPr>
        <w:t>A</w:t>
      </w:r>
      <w:r w:rsidRPr="005463D9" w:rsidR="00BE5528">
        <w:rPr>
          <w:rFonts w:ascii="Arial" w:hAnsi="Arial" w:cs="Arial"/>
          <w:b/>
          <w:bCs/>
          <w:color w:val="000000" w:themeColor="text1"/>
          <w:sz w:val="22"/>
          <w:szCs w:val="22"/>
          <w:lang w:val="en-GB"/>
        </w:rPr>
        <w:t>udiences</w:t>
      </w:r>
      <w:r w:rsidRPr="005463D9" w:rsidR="43B3B9C3">
        <w:rPr>
          <w:rFonts w:ascii="Arial" w:hAnsi="Arial" w:eastAsia="Calibri" w:cs="Arial"/>
          <w:color w:val="000000" w:themeColor="text1"/>
          <w:sz w:val="22"/>
          <w:szCs w:val="22"/>
          <w:lang w:val="en-GB"/>
        </w:rPr>
        <w:t xml:space="preserve"> </w:t>
      </w:r>
    </w:p>
    <w:p w:rsidRPr="005463D9" w:rsidR="00F0382F" w:rsidP="11A41FF0" w:rsidRDefault="43B3B9C3" w14:paraId="0FEEBF94" w14:textId="1FB6FE26">
      <w:pPr>
        <w:spacing w:line="276" w:lineRule="auto"/>
        <w:jc w:val="both"/>
        <w:rPr>
          <w:rFonts w:ascii="Arial" w:hAnsi="Arial" w:eastAsia="Calibri" w:cs="Arial"/>
          <w:color w:val="000000" w:themeColor="text1"/>
          <w:sz w:val="22"/>
          <w:szCs w:val="22"/>
          <w:lang w:val="en-GB"/>
        </w:rPr>
      </w:pPr>
      <w:r w:rsidRPr="005463D9">
        <w:rPr>
          <w:rFonts w:ascii="Arial" w:hAnsi="Arial" w:eastAsia="Calibri" w:cs="Arial"/>
          <w:color w:val="000000" w:themeColor="text1"/>
          <w:sz w:val="22"/>
          <w:szCs w:val="22"/>
          <w:lang w:val="en-GB"/>
        </w:rPr>
        <w:t>Programme’s target audiences are those individuals/communities/institutions which:</w:t>
      </w:r>
    </w:p>
    <w:p w:rsidRPr="005463D9" w:rsidR="00F0382F" w:rsidP="11A41FF0" w:rsidRDefault="43B3B9C3" w14:paraId="4047542E" w14:textId="54961B93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5463D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Live in remote areas, or regions close to the Russian/Belarusian borders and may speak </w:t>
      </w:r>
      <w:r w:rsidR="00693919">
        <w:rPr>
          <w:rFonts w:ascii="Arial" w:hAnsi="Arial" w:cs="Arial"/>
          <w:color w:val="000000" w:themeColor="text1"/>
          <w:sz w:val="22"/>
          <w:szCs w:val="22"/>
          <w:lang w:val="en-GB"/>
        </w:rPr>
        <w:t>a</w:t>
      </w:r>
      <w:r w:rsidRPr="005463D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language other than that of the majority population;</w:t>
      </w:r>
    </w:p>
    <w:p w:rsidRPr="005463D9" w:rsidR="00F0382F" w:rsidP="526F124A" w:rsidRDefault="43B3B9C3" w14:paraId="3191B8EA" w14:textId="38B47C3F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5463D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May be disconnected from civic life or may be defined as </w:t>
      </w:r>
      <w:r w:rsidR="00693919">
        <w:rPr>
          <w:rFonts w:ascii="Arial" w:hAnsi="Arial" w:cs="Arial"/>
          <w:color w:val="000000" w:themeColor="text1"/>
          <w:sz w:val="22"/>
          <w:szCs w:val="22"/>
          <w:lang w:val="en-GB"/>
        </w:rPr>
        <w:t>hard-to-reach</w:t>
      </w:r>
      <w:r w:rsidRPr="005463D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and isolated communities</w:t>
      </w:r>
      <w:r w:rsidRPr="005463D9" w:rsidR="42E427D6">
        <w:rPr>
          <w:rFonts w:ascii="Arial" w:hAnsi="Arial" w:cs="Arial"/>
          <w:color w:val="000000" w:themeColor="text1"/>
          <w:sz w:val="22"/>
          <w:szCs w:val="22"/>
          <w:lang w:val="en-GB"/>
        </w:rPr>
        <w:t>;</w:t>
      </w:r>
    </w:p>
    <w:p w:rsidRPr="005463D9" w:rsidR="42E427D6" w:rsidP="526F124A" w:rsidRDefault="42E427D6" w14:paraId="67F29D98" w14:textId="181F2C54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5463D9">
        <w:rPr>
          <w:rFonts w:ascii="Arial" w:hAnsi="Arial" w:cs="Arial"/>
          <w:color w:val="000000" w:themeColor="text1"/>
          <w:sz w:val="22"/>
          <w:szCs w:val="22"/>
          <w:lang w:val="en-GB"/>
        </w:rPr>
        <w:t>May be described as refugee and/or migrant communities, especially from Ukraine.</w:t>
      </w:r>
    </w:p>
    <w:p w:rsidRPr="005463D9" w:rsidR="00F0382F" w:rsidP="11A41FF0" w:rsidRDefault="43B3B9C3" w14:paraId="25FD6375" w14:textId="18D5F24E">
      <w:pPr>
        <w:spacing w:line="276" w:lineRule="auto"/>
        <w:jc w:val="both"/>
        <w:rPr>
          <w:rFonts w:ascii="Arial" w:hAnsi="Arial" w:eastAsia="Calibri" w:cs="Arial"/>
          <w:color w:val="000000"/>
          <w:sz w:val="22"/>
          <w:szCs w:val="22"/>
          <w:lang w:val="en-GB"/>
        </w:rPr>
      </w:pPr>
      <w:r w:rsidRPr="005463D9">
        <w:rPr>
          <w:rFonts w:ascii="Arial" w:hAnsi="Arial" w:eastAsia="Calibri" w:cs="Arial"/>
          <w:color w:val="000000" w:themeColor="text1"/>
          <w:sz w:val="22"/>
          <w:szCs w:val="22"/>
          <w:lang w:val="en-GB"/>
        </w:rPr>
        <w:t>Activities that foster policy and community dialogue, as well as cross-institutional collaboration and institutional capacity building</w:t>
      </w:r>
      <w:r w:rsidR="00693919">
        <w:rPr>
          <w:rFonts w:ascii="Arial" w:hAnsi="Arial" w:eastAsia="Calibri" w:cs="Arial"/>
          <w:color w:val="000000" w:themeColor="text1"/>
          <w:sz w:val="22"/>
          <w:szCs w:val="22"/>
          <w:lang w:val="en-GB"/>
        </w:rPr>
        <w:t>,</w:t>
      </w:r>
      <w:r w:rsidRPr="005463D9">
        <w:rPr>
          <w:rFonts w:ascii="Arial" w:hAnsi="Arial" w:eastAsia="Calibri" w:cs="Arial"/>
          <w:color w:val="000000" w:themeColor="text1"/>
          <w:sz w:val="22"/>
          <w:szCs w:val="22"/>
          <w:lang w:val="en-GB"/>
        </w:rPr>
        <w:t xml:space="preserve"> are particularly welcomed to participate in the programme.</w:t>
      </w:r>
    </w:p>
    <w:p w:rsidRPr="005463D9" w:rsidR="005C6CF3" w:rsidP="005C6CF3" w:rsidRDefault="005C6CF3" w14:paraId="41C8F396" w14:textId="77777777">
      <w:pPr>
        <w:spacing w:line="276" w:lineRule="auto"/>
        <w:jc w:val="both"/>
        <w:rPr>
          <w:rFonts w:ascii="Arial" w:hAnsi="Arial" w:eastAsia="MS PGothic" w:cs="Arial"/>
          <w:strike/>
          <w:color w:val="000000"/>
          <w:spacing w:val="-6"/>
          <w:kern w:val="24"/>
          <w:sz w:val="22"/>
          <w:szCs w:val="22"/>
          <w:lang w:val="en-GB"/>
        </w:rPr>
      </w:pPr>
    </w:p>
    <w:p w:rsidRPr="005463D9" w:rsidR="002A6BCE" w:rsidP="002A6BCE" w:rsidRDefault="002A6BCE" w14:paraId="566AC3CE" w14:textId="77777777">
      <w:pPr>
        <w:spacing w:line="276" w:lineRule="auto"/>
        <w:jc w:val="both"/>
        <w:rPr>
          <w:rFonts w:ascii="Arial" w:hAnsi="Arial" w:eastAsia="MS PGothic" w:cs="Arial"/>
          <w:b/>
          <w:bCs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hAnsi="Arial" w:eastAsia="MS PGothic" w:cs="Arial"/>
          <w:b/>
          <w:bCs/>
          <w:color w:val="000000"/>
          <w:spacing w:val="-6"/>
          <w:kern w:val="24"/>
          <w:sz w:val="22"/>
          <w:szCs w:val="22"/>
          <w:lang w:val="en-GB"/>
        </w:rPr>
        <w:t>Available funding</w:t>
      </w:r>
    </w:p>
    <w:p w:rsidRPr="005463D9" w:rsidR="002A6BCE" w:rsidP="002A6BCE" w:rsidRDefault="2C1E1670" w14:paraId="4C7F3F4C" w14:textId="74782DAE">
      <w:pPr>
        <w:spacing w:line="276" w:lineRule="auto"/>
        <w:jc w:val="both"/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Funding for</w:t>
      </w:r>
      <w:r w:rsidRPr="005463D9" w:rsidR="4A23535F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project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activities is available in </w:t>
      </w:r>
      <w:r w:rsidR="0069391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an 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amount up to </w:t>
      </w:r>
      <w:r w:rsidRPr="00BB1FDD" w:rsidR="00BB1FDD">
        <w:rPr>
          <w:rFonts w:ascii="Arial" w:hAnsi="Arial" w:eastAsia="MS PGothic" w:cs="Arial"/>
          <w:b/>
          <w:bCs/>
          <w:color w:val="000000"/>
          <w:spacing w:val="-6"/>
          <w:kern w:val="24"/>
          <w:sz w:val="22"/>
          <w:szCs w:val="22"/>
          <w:lang w:val="en-GB"/>
        </w:rPr>
        <w:t>2</w:t>
      </w:r>
      <w:r w:rsidR="00B837B7">
        <w:rPr>
          <w:rFonts w:ascii="Arial" w:hAnsi="Arial" w:eastAsia="MS PGothic" w:cs="Arial"/>
          <w:b/>
          <w:bCs/>
          <w:color w:val="000000"/>
          <w:spacing w:val="-6"/>
          <w:kern w:val="24"/>
          <w:sz w:val="22"/>
          <w:szCs w:val="22"/>
          <w:lang w:val="en-GB"/>
        </w:rPr>
        <w:t>0</w:t>
      </w:r>
      <w:r w:rsidRPr="005463D9">
        <w:rPr>
          <w:rFonts w:ascii="Arial" w:hAnsi="Arial" w:eastAsia="MS PGothic" w:cs="Arial"/>
          <w:b/>
          <w:bCs/>
          <w:color w:val="000000"/>
          <w:spacing w:val="-6"/>
          <w:kern w:val="24"/>
          <w:sz w:val="22"/>
          <w:szCs w:val="22"/>
          <w:lang w:val="en-GB"/>
        </w:rPr>
        <w:t xml:space="preserve"> 000 EUR per project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.</w:t>
      </w:r>
      <w:r w:rsidR="002624C8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2624C8" w:rsidR="002624C8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Applications will be assessed on a </w:t>
      </w:r>
      <w:r w:rsidRPr="002624C8" w:rsidR="002624C8">
        <w:rPr>
          <w:rFonts w:ascii="Arial" w:hAnsi="Arial" w:eastAsia="MS PGothic" w:cs="Arial"/>
          <w:b/>
          <w:bCs/>
          <w:color w:val="000000"/>
          <w:spacing w:val="-6"/>
          <w:kern w:val="24"/>
          <w:sz w:val="22"/>
          <w:szCs w:val="22"/>
          <w:lang w:val="en-GB"/>
        </w:rPr>
        <w:t>rolling basis</w:t>
      </w:r>
      <w:r w:rsidRPr="002624C8" w:rsidR="002624C8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and eligible projects may be approved for funding before the application deadline. </w:t>
      </w:r>
      <w:r w:rsidRPr="002624C8" w:rsidR="002624C8">
        <w:rPr>
          <w:rFonts w:ascii="Arial" w:hAnsi="Arial" w:eastAsia="MS PGothic" w:cs="Arial"/>
          <w:b/>
          <w:bCs/>
          <w:color w:val="000000"/>
          <w:spacing w:val="-6"/>
          <w:kern w:val="24"/>
          <w:sz w:val="22"/>
          <w:szCs w:val="22"/>
          <w:lang w:val="en-GB"/>
        </w:rPr>
        <w:t>Funding is subject to availability and will be allocated to eligible projects in the order in which they are approved, until the available budget is exhausted.</w:t>
      </w:r>
    </w:p>
    <w:p w:rsidRPr="005463D9" w:rsidR="002A6BCE" w:rsidP="002A6BCE" w:rsidRDefault="002A6BCE" w14:paraId="72A3D3EC" w14:textId="77777777">
      <w:pPr>
        <w:spacing w:line="276" w:lineRule="auto"/>
        <w:jc w:val="both"/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</w:pPr>
    </w:p>
    <w:p w:rsidRPr="005463D9" w:rsidR="00031CF4" w:rsidP="00C24AAF" w:rsidRDefault="002A6BCE" w14:paraId="12835FD5" w14:textId="77777777">
      <w:pPr>
        <w:spacing w:line="276" w:lineRule="auto"/>
        <w:jc w:val="both"/>
        <w:rPr>
          <w:rFonts w:ascii="Arial" w:hAnsi="Arial" w:cs="Arial"/>
          <w:b/>
          <w:color w:val="000000"/>
          <w:sz w:val="22"/>
          <w:szCs w:val="22"/>
          <w:lang w:val="en-GB"/>
        </w:rPr>
      </w:pPr>
      <w:r w:rsidRPr="005463D9">
        <w:rPr>
          <w:rFonts w:ascii="Arial" w:hAnsi="Arial" w:cs="Arial"/>
          <w:b/>
          <w:color w:val="000000"/>
          <w:sz w:val="22"/>
          <w:szCs w:val="22"/>
          <w:lang w:val="en-GB"/>
        </w:rPr>
        <w:t>P</w:t>
      </w:r>
      <w:r w:rsidRPr="005463D9" w:rsidR="00BE5528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roject </w:t>
      </w:r>
      <w:r w:rsidRPr="005463D9" w:rsidR="00031CF4">
        <w:rPr>
          <w:rFonts w:ascii="Arial" w:hAnsi="Arial" w:cs="Arial"/>
          <w:b/>
          <w:color w:val="000000"/>
          <w:sz w:val="22"/>
          <w:szCs w:val="22"/>
          <w:lang w:val="en-GB"/>
        </w:rPr>
        <w:t>duration</w:t>
      </w:r>
    </w:p>
    <w:p w:rsidRPr="005463D9" w:rsidR="002A6BCE" w:rsidP="7E25579A" w:rsidRDefault="1B673C36" w14:paraId="781722AD" w14:textId="64073870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lang w:val="en-GB"/>
        </w:rPr>
      </w:pP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T</w:t>
      </w:r>
      <w:r w:rsidRPr="005463D9" w:rsidR="2C1E1670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he implementation of the</w:t>
      </w:r>
      <w:r w:rsidRPr="005463D9" w:rsidR="13906007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 w:rsidR="2C1E1670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project activities has to be completed by </w:t>
      </w:r>
      <w:r w:rsidRPr="005463D9" w:rsidR="001F2C22">
        <w:rPr>
          <w:rFonts w:ascii="Arial" w:hAnsi="Arial" w:eastAsia="MS PGothic" w:cs="Arial"/>
          <w:b/>
          <w:bCs/>
          <w:color w:val="000000"/>
          <w:spacing w:val="-6"/>
          <w:kern w:val="24"/>
          <w:sz w:val="22"/>
          <w:szCs w:val="22"/>
          <w:lang w:val="en-GB"/>
        </w:rPr>
        <w:t>3</w:t>
      </w:r>
      <w:r w:rsidRPr="7B8F3204" w:rsidR="3F992A5B">
        <w:rPr>
          <w:rFonts w:ascii="Arial" w:hAnsi="Arial" w:eastAsia="MS PGothic" w:cs="Arial"/>
          <w:b/>
          <w:bCs/>
          <w:color w:val="000000" w:themeColor="text1"/>
          <w:sz w:val="22"/>
          <w:szCs w:val="22"/>
          <w:lang w:val="en-GB"/>
        </w:rPr>
        <w:t>0</w:t>
      </w:r>
      <w:r w:rsidRPr="7B8F3204" w:rsidR="459827D0">
        <w:rPr>
          <w:rFonts w:ascii="Arial" w:hAnsi="Arial" w:eastAsia="MS PGothic" w:cs="Arial"/>
          <w:b/>
          <w:bCs/>
          <w:color w:val="000000" w:themeColor="text1"/>
          <w:sz w:val="22"/>
          <w:szCs w:val="22"/>
          <w:lang w:val="en-GB"/>
        </w:rPr>
        <w:t xml:space="preserve"> June</w:t>
      </w:r>
      <w:r w:rsidRPr="7B8F3204" w:rsidR="2C1E1670">
        <w:rPr>
          <w:rFonts w:ascii="Arial" w:hAnsi="Arial" w:eastAsia="MS PGothic" w:cs="Arial"/>
          <w:b/>
          <w:bCs/>
          <w:color w:val="000000" w:themeColor="text1"/>
          <w:sz w:val="22"/>
          <w:szCs w:val="22"/>
          <w:lang w:val="en-GB"/>
        </w:rPr>
        <w:t>, 202</w:t>
      </w:r>
      <w:r w:rsidRPr="7B8F3204" w:rsidR="001F2C22">
        <w:rPr>
          <w:rFonts w:ascii="Arial" w:hAnsi="Arial" w:eastAsia="MS PGothic" w:cs="Arial"/>
          <w:b/>
          <w:bCs/>
          <w:color w:val="000000" w:themeColor="text1"/>
          <w:sz w:val="22"/>
          <w:szCs w:val="22"/>
          <w:lang w:val="en-GB"/>
        </w:rPr>
        <w:t>7</w:t>
      </w:r>
      <w:r w:rsidRPr="7B8F3204" w:rsidR="2C1E1670">
        <w:rPr>
          <w:rFonts w:ascii="Arial" w:hAnsi="Arial" w:eastAsia="MS PGothic" w:cs="Arial"/>
          <w:b/>
          <w:bCs/>
          <w:color w:val="000000" w:themeColor="text1"/>
          <w:sz w:val="22"/>
          <w:szCs w:val="22"/>
          <w:lang w:val="en-GB"/>
        </w:rPr>
        <w:t>.</w:t>
      </w:r>
    </w:p>
    <w:p w:rsidRPr="005463D9" w:rsidR="11A41FF0" w:rsidP="11A41FF0" w:rsidRDefault="11A41FF0" w14:paraId="487EB5DD" w14:textId="5BD1975D">
      <w:pPr>
        <w:pStyle w:val="ListParagraph"/>
        <w:spacing w:line="276" w:lineRule="auto"/>
        <w:ind w:left="0"/>
        <w:jc w:val="both"/>
        <w:rPr>
          <w:rFonts w:ascii="Arial" w:hAnsi="Arial" w:eastAsia="Times New Roman" w:cs="Arial"/>
          <w:b/>
          <w:bCs/>
          <w:color w:val="000000" w:themeColor="text1"/>
          <w:sz w:val="22"/>
          <w:szCs w:val="22"/>
          <w:lang w:val="en-GB"/>
        </w:rPr>
      </w:pPr>
    </w:p>
    <w:p w:rsidRPr="005463D9" w:rsidR="00031CF4" w:rsidP="11A41FF0" w:rsidRDefault="00031CF4" w14:paraId="2585A092" w14:textId="1FBC54B3">
      <w:pPr>
        <w:pStyle w:val="ListParagraph"/>
        <w:spacing w:line="276" w:lineRule="auto"/>
        <w:ind w:left="0"/>
        <w:jc w:val="both"/>
        <w:rPr>
          <w:rFonts w:ascii="Arial" w:hAnsi="Arial" w:eastAsia="Times New Roman" w:cs="Arial"/>
          <w:color w:val="000000"/>
          <w:sz w:val="22"/>
          <w:szCs w:val="22"/>
          <w:lang w:val="en-GB"/>
        </w:rPr>
      </w:pPr>
      <w:r w:rsidRPr="005463D9">
        <w:rPr>
          <w:rFonts w:ascii="Arial" w:hAnsi="Arial" w:eastAsia="Times New Roman" w:cs="Arial"/>
          <w:b/>
          <w:bCs/>
          <w:color w:val="000000" w:themeColor="text1"/>
          <w:sz w:val="22"/>
          <w:szCs w:val="22"/>
          <w:lang w:val="en-GB"/>
        </w:rPr>
        <w:t>How to apply</w:t>
      </w:r>
    </w:p>
    <w:p w:rsidRPr="005463D9" w:rsidR="00031CF4" w:rsidP="00C24AAF" w:rsidRDefault="00031CF4" w14:paraId="688FD1BE" w14:textId="77777777">
      <w:pPr>
        <w:numPr>
          <w:ilvl w:val="0"/>
          <w:numId w:val="16"/>
        </w:numPr>
        <w:spacing w:line="276" w:lineRule="auto"/>
        <w:jc w:val="both"/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Interested organisations are invited to submit a concept note for consideration</w:t>
      </w:r>
      <w:r w:rsidRPr="005463D9" w:rsidR="00C062CF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(see </w:t>
      </w:r>
      <w:r w:rsidRPr="005463D9" w:rsidR="006D746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below</w:t>
      </w:r>
      <w:r w:rsidRPr="005463D9" w:rsidR="00C062CF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 w:rsidR="00C062CF">
        <w:rPr>
          <w:rFonts w:ascii="Arial" w:hAnsi="Arial" w:eastAsia="MS PGothic" w:cs="Arial"/>
          <w:i/>
          <w:iCs/>
          <w:color w:val="000000"/>
          <w:spacing w:val="-6"/>
          <w:kern w:val="24"/>
          <w:sz w:val="22"/>
          <w:szCs w:val="22"/>
          <w:lang w:val="en-GB"/>
        </w:rPr>
        <w:t>Concept Note Template</w:t>
      </w:r>
      <w:r w:rsidRPr="005463D9" w:rsidR="00C062CF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)</w:t>
      </w:r>
      <w:r w:rsidRPr="005463D9" w:rsidR="00BE5528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. 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Concept notes will be assessed by the programme team and short-listed applicants will be invited to submit a </w:t>
      </w:r>
      <w:r w:rsidRPr="005463D9" w:rsidR="00BA481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complete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application form.</w:t>
      </w:r>
    </w:p>
    <w:p w:rsidRPr="005463D9" w:rsidR="00CB7AA4" w:rsidP="78929E35" w:rsidRDefault="00D15649" w14:paraId="18BFCF13" w14:textId="77777777">
      <w:pPr>
        <w:numPr>
          <w:ilvl w:val="0"/>
          <w:numId w:val="16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  <w:lang w:val="en-GB"/>
        </w:rPr>
      </w:pP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Complete</w:t>
      </w:r>
      <w:r w:rsidRPr="005463D9" w:rsidR="00031CF4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applications will enter a competitive process and will be assessed by the project team </w:t>
      </w:r>
      <w:r w:rsidRPr="005463D9" w:rsidR="00E61FAF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and experts, </w:t>
      </w:r>
      <w:r w:rsidRPr="005463D9" w:rsidR="00031CF4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and successful applicants will be informed in writing</w:t>
      </w:r>
      <w:r w:rsidRPr="005463D9" w:rsidR="005559B0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by e-mail</w:t>
      </w:r>
      <w:r w:rsidRPr="005463D9" w:rsidR="00031CF4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.</w:t>
      </w:r>
    </w:p>
    <w:p w:rsidRPr="005463D9" w:rsidR="005559B0" w:rsidP="0EB4C85B" w:rsidRDefault="60CA40C7" w14:paraId="2A81EB8D" w14:textId="7188B823">
      <w:pPr>
        <w:numPr>
          <w:ilvl w:val="0"/>
          <w:numId w:val="16"/>
        </w:numPr>
        <w:spacing w:line="276" w:lineRule="auto"/>
        <w:jc w:val="both"/>
        <w:rPr>
          <w:rFonts w:ascii="Arial" w:hAnsi="Arial" w:eastAsia="MS PGothic" w:cs="Arial"/>
          <w:b/>
          <w:bCs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lastRenderedPageBreak/>
        <w:t xml:space="preserve">The </w:t>
      </w:r>
      <w:r w:rsidRPr="005463D9" w:rsidR="6916FC0F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deadline for </w:t>
      </w:r>
      <w:r w:rsidRPr="7B8F3204" w:rsidR="6916FC0F">
        <w:rPr>
          <w:rFonts w:ascii="Arial" w:hAnsi="Arial" w:eastAsia="MS PGothic" w:cs="Arial"/>
          <w:color w:val="000000" w:themeColor="text1"/>
          <w:sz w:val="22"/>
          <w:szCs w:val="22"/>
          <w:lang w:val="en-GB"/>
        </w:rPr>
        <w:t xml:space="preserve">submitting </w:t>
      </w:r>
      <w:r w:rsidRPr="005463D9" w:rsidR="5EB87E61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Concept notes</w:t>
      </w:r>
      <w:r w:rsidRPr="005463D9" w:rsidR="518CF104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is </w:t>
      </w:r>
      <w:r w:rsidR="008979E4">
        <w:rPr>
          <w:rFonts w:ascii="Arial" w:hAnsi="Arial" w:eastAsia="MS PGothic" w:cs="Arial"/>
          <w:b/>
          <w:bCs/>
          <w:color w:val="000000" w:themeColor="text1"/>
          <w:sz w:val="22"/>
          <w:szCs w:val="22"/>
          <w:lang w:val="en-GB"/>
        </w:rPr>
        <w:t>30</w:t>
      </w:r>
      <w:r w:rsidRPr="7B8F3204" w:rsidR="1B0AF746">
        <w:rPr>
          <w:rFonts w:ascii="Arial" w:hAnsi="Arial" w:eastAsia="MS PGothic" w:cs="Arial"/>
          <w:b/>
          <w:bCs/>
          <w:color w:val="000000" w:themeColor="text1"/>
          <w:sz w:val="22"/>
          <w:szCs w:val="22"/>
          <w:lang w:val="en-GB"/>
        </w:rPr>
        <w:t xml:space="preserve"> Novem</w:t>
      </w:r>
      <w:r w:rsidRPr="7B8F3204" w:rsidR="001145CB">
        <w:rPr>
          <w:rFonts w:ascii="Arial" w:hAnsi="Arial" w:eastAsia="MS PGothic" w:cs="Arial"/>
          <w:b/>
          <w:bCs/>
          <w:color w:val="000000" w:themeColor="text1"/>
          <w:sz w:val="22"/>
          <w:szCs w:val="22"/>
          <w:lang w:val="en-GB"/>
        </w:rPr>
        <w:t>ber</w:t>
      </w:r>
      <w:r w:rsidRPr="7B8F3204" w:rsidR="0064481C">
        <w:rPr>
          <w:rFonts w:ascii="Arial" w:hAnsi="Arial" w:eastAsia="MS PGothic" w:cs="Arial"/>
          <w:b/>
          <w:bCs/>
          <w:color w:val="000000" w:themeColor="text1"/>
          <w:sz w:val="22"/>
          <w:szCs w:val="22"/>
          <w:lang w:val="en-GB"/>
        </w:rPr>
        <w:t>, 2026</w:t>
      </w:r>
      <w:r w:rsidRPr="7B8F3204" w:rsidR="1F272BD3">
        <w:rPr>
          <w:rFonts w:ascii="Arial" w:hAnsi="Arial" w:eastAsia="MS PGothic" w:cs="Arial"/>
          <w:b/>
          <w:bCs/>
          <w:color w:val="000000" w:themeColor="text1"/>
          <w:sz w:val="22"/>
          <w:szCs w:val="22"/>
          <w:lang w:val="en-GB"/>
        </w:rPr>
        <w:t>, 9 am</w:t>
      </w:r>
      <w:r w:rsidRPr="7B8F3204">
        <w:rPr>
          <w:rFonts w:ascii="Arial" w:hAnsi="Arial" w:eastAsia="MS PGothic" w:cs="Arial"/>
          <w:b/>
          <w:bCs/>
          <w:color w:val="000000" w:themeColor="text1"/>
          <w:sz w:val="22"/>
          <w:szCs w:val="22"/>
          <w:lang w:val="en-GB"/>
        </w:rPr>
        <w:t>.</w:t>
      </w:r>
      <w:r w:rsidRPr="7B8F3204">
        <w:rPr>
          <w:rFonts w:ascii="Arial" w:hAnsi="Arial" w:eastAsia="MS PGothic" w:cs="Arial"/>
          <w:color w:val="000000" w:themeColor="text1"/>
          <w:sz w:val="22"/>
          <w:szCs w:val="22"/>
          <w:lang w:val="en-GB"/>
        </w:rPr>
        <w:t xml:space="preserve"> The </w:t>
      </w:r>
      <w:r w:rsidRPr="7B8F3204" w:rsidR="16F64A95">
        <w:rPr>
          <w:rFonts w:ascii="Arial" w:hAnsi="Arial" w:eastAsia="MS PGothic" w:cs="Arial"/>
          <w:color w:val="000000" w:themeColor="text1"/>
          <w:sz w:val="22"/>
          <w:szCs w:val="22"/>
          <w:lang w:val="en-GB"/>
        </w:rPr>
        <w:t>planned</w:t>
      </w:r>
      <w:r w:rsidRPr="7B8F3204" w:rsidR="6916FC0F">
        <w:rPr>
          <w:rFonts w:ascii="Arial" w:hAnsi="Arial" w:eastAsia="MS PGothic" w:cs="Arial"/>
          <w:color w:val="000000" w:themeColor="text1"/>
          <w:sz w:val="22"/>
          <w:szCs w:val="22"/>
          <w:lang w:val="en-GB"/>
        </w:rPr>
        <w:t xml:space="preserve"> project implementation has to comply with the programme timeframe</w:t>
      </w:r>
      <w:r w:rsidRPr="7B8F3204" w:rsidR="16F64A95">
        <w:rPr>
          <w:rFonts w:ascii="Arial" w:hAnsi="Arial" w:eastAsia="MS PGothic" w:cs="Arial"/>
          <w:color w:val="000000" w:themeColor="text1"/>
          <w:sz w:val="22"/>
          <w:szCs w:val="22"/>
          <w:lang w:val="en-GB"/>
        </w:rPr>
        <w:t xml:space="preserve"> (</w:t>
      </w:r>
      <w:r w:rsidRPr="7B8F3204" w:rsidR="708BF5DC">
        <w:rPr>
          <w:rFonts w:ascii="Arial" w:hAnsi="Arial" w:eastAsia="MS PGothic" w:cs="Arial"/>
          <w:b/>
          <w:bCs/>
          <w:color w:val="000000" w:themeColor="text1"/>
          <w:sz w:val="22"/>
          <w:szCs w:val="22"/>
          <w:lang w:val="en-GB"/>
        </w:rPr>
        <w:t xml:space="preserve">until </w:t>
      </w:r>
      <w:r w:rsidRPr="7B8F3204" w:rsidR="626E1A74">
        <w:rPr>
          <w:rFonts w:ascii="Arial" w:hAnsi="Arial" w:eastAsia="MS PGothic" w:cs="Arial"/>
          <w:b/>
          <w:bCs/>
          <w:color w:val="000000" w:themeColor="text1"/>
          <w:sz w:val="22"/>
          <w:szCs w:val="22"/>
          <w:lang w:val="en-GB"/>
        </w:rPr>
        <w:t>3</w:t>
      </w:r>
      <w:r w:rsidRPr="7B8F3204" w:rsidR="4281D59E">
        <w:rPr>
          <w:rFonts w:ascii="Arial" w:hAnsi="Arial" w:eastAsia="MS PGothic" w:cs="Arial"/>
          <w:b/>
          <w:bCs/>
          <w:color w:val="000000" w:themeColor="text1"/>
          <w:sz w:val="22"/>
          <w:szCs w:val="22"/>
          <w:lang w:val="en-GB"/>
        </w:rPr>
        <w:t>0</w:t>
      </w:r>
      <w:r w:rsidRPr="7B8F3204" w:rsidR="518CF104">
        <w:rPr>
          <w:rFonts w:ascii="Arial" w:hAnsi="Arial" w:eastAsia="MS PGothic" w:cs="Arial"/>
          <w:b/>
          <w:bCs/>
          <w:color w:val="000000" w:themeColor="text1"/>
          <w:sz w:val="22"/>
          <w:szCs w:val="22"/>
          <w:lang w:val="en-GB"/>
        </w:rPr>
        <w:t xml:space="preserve"> </w:t>
      </w:r>
      <w:r w:rsidRPr="7B8F3204" w:rsidR="60D81D72">
        <w:rPr>
          <w:rFonts w:ascii="Arial" w:hAnsi="Arial" w:eastAsia="MS PGothic" w:cs="Arial"/>
          <w:b/>
          <w:bCs/>
          <w:color w:val="000000" w:themeColor="text1"/>
          <w:sz w:val="22"/>
          <w:szCs w:val="22"/>
          <w:lang w:val="en-GB"/>
        </w:rPr>
        <w:t>June</w:t>
      </w:r>
      <w:r w:rsidRPr="7B8F3204" w:rsidR="518CF104">
        <w:rPr>
          <w:rFonts w:ascii="Arial" w:hAnsi="Arial" w:eastAsia="MS PGothic" w:cs="Arial"/>
          <w:b/>
          <w:bCs/>
          <w:color w:val="000000" w:themeColor="text1"/>
          <w:sz w:val="22"/>
          <w:szCs w:val="22"/>
          <w:lang w:val="en-GB"/>
        </w:rPr>
        <w:t>, 202</w:t>
      </w:r>
      <w:r w:rsidRPr="7B8F3204" w:rsidR="00F373E5">
        <w:rPr>
          <w:rFonts w:ascii="Arial" w:hAnsi="Arial" w:eastAsia="MS PGothic" w:cs="Arial"/>
          <w:b/>
          <w:bCs/>
          <w:color w:val="000000" w:themeColor="text1"/>
          <w:sz w:val="22"/>
          <w:szCs w:val="22"/>
          <w:lang w:val="en-GB"/>
        </w:rPr>
        <w:t>7</w:t>
      </w:r>
      <w:r w:rsidRPr="7B8F3204" w:rsidR="16F64A95">
        <w:rPr>
          <w:rFonts w:ascii="Arial" w:hAnsi="Arial" w:eastAsia="MS PGothic" w:cs="Arial"/>
          <w:color w:val="000000" w:themeColor="text1"/>
          <w:sz w:val="22"/>
          <w:szCs w:val="22"/>
          <w:lang w:val="en-GB"/>
        </w:rPr>
        <w:t>).</w:t>
      </w:r>
    </w:p>
    <w:p w:rsidRPr="001145CB" w:rsidR="00031CF4" w:rsidP="006C6ABA" w:rsidRDefault="005559B0" w14:paraId="1196106F" w14:textId="7C1450C2">
      <w:pPr>
        <w:numPr>
          <w:ilvl w:val="0"/>
          <w:numId w:val="16"/>
        </w:numPr>
        <w:spacing w:line="276" w:lineRule="auto"/>
        <w:jc w:val="both"/>
        <w:rPr>
          <w:rFonts w:ascii="Arial" w:hAnsi="Arial" w:eastAsia="MS PGothic" w:cs="Arial"/>
          <w:b/>
          <w:bCs/>
          <w:color w:val="000000"/>
          <w:spacing w:val="-6"/>
          <w:kern w:val="24"/>
          <w:sz w:val="22"/>
          <w:szCs w:val="22"/>
          <w:lang w:val="en-GB"/>
        </w:rPr>
      </w:pPr>
      <w:r w:rsidRPr="001145CB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Concept notes </w:t>
      </w:r>
      <w:r w:rsidRPr="001145CB" w:rsidR="00031CF4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should be submitted by email </w:t>
      </w:r>
      <w:r w:rsidRPr="001145CB" w:rsidR="00D15A07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with a subject </w:t>
      </w:r>
      <w:r w:rsidRPr="00693919" w:rsidR="00D15A07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line “</w:t>
      </w:r>
      <w:r w:rsidRPr="00693919" w:rsidR="00CB7DEE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Digital Citizens</w:t>
      </w:r>
      <w:r w:rsidRPr="00693919" w:rsidR="00D15A07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Project Concept Note”</w:t>
      </w:r>
      <w:r w:rsidRPr="001145CB" w:rsidR="00D15A07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1145CB" w:rsidR="00031CF4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to</w:t>
      </w:r>
      <w:r w:rsidRPr="001145CB" w:rsidR="001145CB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hyperlink w:history="1" r:id="rId11">
        <w:r w:rsidRPr="008B38BE" w:rsidR="00693919">
          <w:rPr>
            <w:rStyle w:val="Hyperlink"/>
            <w:rFonts w:ascii="Arial" w:hAnsi="Arial" w:eastAsia="MS PGothic" w:cs="Arial"/>
            <w:spacing w:val="-6"/>
            <w:kern w:val="24"/>
            <w:sz w:val="22"/>
            <w:szCs w:val="22"/>
            <w:lang w:val="en-GB"/>
          </w:rPr>
          <w:t>Emilija.Korago@britishcouncil.org</w:t>
        </w:r>
      </w:hyperlink>
      <w:r w:rsidRPr="001145CB">
        <w:rPr>
          <w:rFonts w:ascii="Arial" w:hAnsi="Arial" w:eastAsia="MS PGothic" w:cs="Arial"/>
          <w:b/>
          <w:bCs/>
          <w:color w:val="000000"/>
          <w:spacing w:val="-6"/>
          <w:kern w:val="24"/>
          <w:sz w:val="22"/>
          <w:szCs w:val="22"/>
          <w:lang w:val="en-GB"/>
        </w:rPr>
        <w:t>.</w:t>
      </w:r>
      <w:r w:rsidRPr="001145CB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The average duration for the review of Concept note is up to </w:t>
      </w:r>
      <w:r w:rsidRPr="001145CB" w:rsidR="006D746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1-2</w:t>
      </w:r>
      <w:r w:rsidRPr="001145CB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weeks.</w:t>
      </w:r>
    </w:p>
    <w:p w:rsidRPr="005463D9" w:rsidR="005559B0" w:rsidP="00C24AAF" w:rsidRDefault="005559B0" w14:paraId="0E27B00A" w14:textId="77777777">
      <w:pPr>
        <w:spacing w:line="276" w:lineRule="auto"/>
        <w:ind w:left="360"/>
        <w:jc w:val="both"/>
        <w:rPr>
          <w:rFonts w:ascii="Arial" w:hAnsi="Arial" w:eastAsia="MS PGothic" w:cs="Arial"/>
          <w:b/>
          <w:bCs/>
          <w:color w:val="000000"/>
          <w:spacing w:val="-6"/>
          <w:kern w:val="24"/>
          <w:sz w:val="22"/>
          <w:szCs w:val="22"/>
          <w:lang w:val="en-GB"/>
        </w:rPr>
      </w:pPr>
    </w:p>
    <w:p w:rsidRPr="005463D9" w:rsidR="00031CF4" w:rsidP="00C24AAF" w:rsidRDefault="00031CF4" w14:paraId="0C42F4C0" w14:textId="77777777">
      <w:pPr>
        <w:pStyle w:val="ListParagraph"/>
        <w:spacing w:line="276" w:lineRule="auto"/>
        <w:ind w:left="0"/>
        <w:jc w:val="both"/>
        <w:rPr>
          <w:rFonts w:ascii="Arial" w:hAnsi="Arial" w:eastAsia="Times New Roman" w:cs="Arial"/>
          <w:bCs/>
          <w:color w:val="000000"/>
          <w:sz w:val="22"/>
          <w:szCs w:val="22"/>
          <w:lang w:val="en-GB"/>
        </w:rPr>
      </w:pPr>
      <w:r w:rsidRPr="005463D9">
        <w:rPr>
          <w:rFonts w:ascii="Arial" w:hAnsi="Arial" w:eastAsia="Times New Roman" w:cs="Arial"/>
          <w:b/>
          <w:color w:val="000000"/>
          <w:sz w:val="22"/>
          <w:szCs w:val="22"/>
          <w:lang w:val="en-GB"/>
        </w:rPr>
        <w:t>Selection process</w:t>
      </w:r>
    </w:p>
    <w:p w:rsidRPr="005463D9" w:rsidR="00031CF4" w:rsidP="78929E35" w:rsidRDefault="00031CF4" w14:paraId="731B1110" w14:textId="77777777">
      <w:pPr>
        <w:pStyle w:val="ListParagraph"/>
        <w:spacing w:line="276" w:lineRule="auto"/>
        <w:ind w:left="0"/>
        <w:jc w:val="both"/>
        <w:rPr>
          <w:rFonts w:ascii="Arial" w:hAnsi="Arial" w:eastAsia="Times New Roman" w:cs="Arial"/>
          <w:color w:val="000000"/>
          <w:sz w:val="22"/>
          <w:szCs w:val="22"/>
          <w:lang w:val="en-GB"/>
        </w:rPr>
      </w:pP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Complete and eligible applications will be assessed against the following criteria: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392"/>
        <w:gridCol w:w="1451"/>
      </w:tblGrid>
      <w:tr w:rsidRPr="005463D9" w:rsidR="00031CF4" w:rsidTr="00693919" w14:paraId="05F4B046" w14:textId="77777777">
        <w:trPr>
          <w:trHeight w:val="300"/>
        </w:trPr>
        <w:tc>
          <w:tcPr>
            <w:tcW w:w="83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</w:tcPr>
          <w:p w:rsidRPr="005463D9" w:rsidR="00031CF4" w:rsidP="00C24AAF" w:rsidRDefault="00031CF4" w14:paraId="1FDF52F2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Criteri</w:t>
            </w:r>
            <w:r w:rsidRPr="005463D9" w:rsidR="006C2565">
              <w:rPr>
                <w:rFonts w:ascii="Arial" w:hAnsi="Arial" w:cs="Arial"/>
                <w:sz w:val="22"/>
                <w:szCs w:val="22"/>
                <w:lang w:val="en-GB"/>
              </w:rPr>
              <w:t>a</w:t>
            </w:r>
          </w:p>
        </w:tc>
        <w:tc>
          <w:tcPr>
            <w:tcW w:w="14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5463D9" w:rsidR="00031CF4" w:rsidP="00C24AAF" w:rsidRDefault="00031CF4" w14:paraId="53385763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Maximum score (total </w:t>
            </w:r>
            <w:r w:rsidRPr="005463D9" w:rsidR="002D44DB">
              <w:rPr>
                <w:rFonts w:ascii="Arial" w:hAnsi="Arial" w:cs="Arial"/>
                <w:sz w:val="22"/>
                <w:szCs w:val="22"/>
                <w:lang w:val="en-GB"/>
              </w:rPr>
              <w:t>30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) </w:t>
            </w:r>
          </w:p>
        </w:tc>
      </w:tr>
      <w:tr w:rsidRPr="005463D9" w:rsidR="00031CF4" w:rsidTr="00693919" w14:paraId="6AAEB045" w14:textId="77777777">
        <w:trPr>
          <w:trHeight w:val="300"/>
        </w:trPr>
        <w:tc>
          <w:tcPr>
            <w:tcW w:w="83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</w:tcPr>
          <w:p w:rsidRPr="005463D9" w:rsidR="00031CF4" w:rsidP="00C24AAF" w:rsidRDefault="00031CF4" w14:paraId="3FE61779" w14:textId="77777777">
            <w:pPr>
              <w:numPr>
                <w:ilvl w:val="0"/>
                <w:numId w:val="12"/>
              </w:numPr>
              <w:spacing w:line="276" w:lineRule="auto"/>
              <w:ind w:left="3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Relevance</w:t>
            </w:r>
          </w:p>
          <w:p w:rsidRPr="005463D9" w:rsidR="00031CF4" w:rsidP="00C24AAF" w:rsidRDefault="00031CF4" w14:paraId="1B4AD926" w14:textId="33C604F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The project</w:t>
            </w:r>
            <w:r w:rsidRPr="005463D9" w:rsidR="00BA4819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5463D9" w:rsidR="00693919">
              <w:rPr>
                <w:rFonts w:ascii="Arial" w:hAnsi="Arial" w:cs="Arial"/>
                <w:sz w:val="22"/>
                <w:szCs w:val="22"/>
                <w:lang w:val="en-GB"/>
              </w:rPr>
              <w:t>aims</w:t>
            </w:r>
            <w:r w:rsidRPr="005463D9" w:rsidR="00BA4819">
              <w:rPr>
                <w:rFonts w:ascii="Arial" w:hAnsi="Arial" w:cs="Arial"/>
                <w:sz w:val="22"/>
                <w:szCs w:val="22"/>
                <w:lang w:val="en-GB"/>
              </w:rPr>
              <w:t xml:space="preserve"> and planned activities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5463D9" w:rsidR="00BA4819">
              <w:rPr>
                <w:rFonts w:ascii="Arial" w:hAnsi="Arial" w:cs="Arial"/>
                <w:sz w:val="22"/>
                <w:szCs w:val="22"/>
                <w:lang w:val="en-GB"/>
              </w:rPr>
              <w:t>are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relevant to </w:t>
            </w:r>
            <w:r w:rsidR="00693919">
              <w:rPr>
                <w:rFonts w:ascii="Arial" w:hAnsi="Arial" w:cs="Arial"/>
                <w:sz w:val="22"/>
                <w:szCs w:val="22"/>
                <w:lang w:val="en-GB"/>
              </w:rPr>
              <w:t xml:space="preserve">the </w:t>
            </w:r>
            <w:r w:rsidRPr="005463D9" w:rsidR="00CB7DEE">
              <w:rPr>
                <w:rFonts w:ascii="Arial" w:hAnsi="Arial" w:cs="Arial"/>
                <w:sz w:val="22"/>
                <w:szCs w:val="22"/>
                <w:lang w:val="en-GB"/>
              </w:rPr>
              <w:t>DC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programme. The project is innovative, achievable in the time frame, </w:t>
            </w:r>
            <w:r w:rsidRPr="005463D9" w:rsidR="00BA4819">
              <w:rPr>
                <w:rFonts w:ascii="Arial" w:hAnsi="Arial" w:cs="Arial"/>
                <w:sz w:val="22"/>
                <w:szCs w:val="22"/>
                <w:lang w:val="en-GB"/>
              </w:rPr>
              <w:t xml:space="preserve">has adequate and </w:t>
            </w:r>
            <w:r w:rsidR="00693919">
              <w:rPr>
                <w:rFonts w:ascii="Arial" w:hAnsi="Arial" w:cs="Arial"/>
                <w:sz w:val="22"/>
                <w:szCs w:val="22"/>
                <w:lang w:val="en-GB"/>
              </w:rPr>
              <w:t>well-thought-out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5463D9" w:rsidR="00BA4819">
              <w:rPr>
                <w:rFonts w:ascii="Arial" w:hAnsi="Arial" w:cs="Arial"/>
                <w:sz w:val="22"/>
                <w:szCs w:val="22"/>
                <w:lang w:val="en-GB"/>
              </w:rPr>
              <w:t xml:space="preserve">project design, 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and </w:t>
            </w:r>
            <w:r w:rsidRPr="005463D9" w:rsidR="00BA4819">
              <w:rPr>
                <w:rFonts w:ascii="Arial" w:hAnsi="Arial" w:cs="Arial"/>
                <w:sz w:val="22"/>
                <w:szCs w:val="22"/>
                <w:lang w:val="en-GB"/>
              </w:rPr>
              <w:t xml:space="preserve">it clearly responds to one or </w:t>
            </w:r>
            <w:r w:rsidRPr="005463D9" w:rsidR="004F1824">
              <w:rPr>
                <w:rFonts w:ascii="Arial" w:hAnsi="Arial" w:cs="Arial"/>
                <w:sz w:val="22"/>
                <w:szCs w:val="22"/>
                <w:lang w:val="en-GB"/>
              </w:rPr>
              <w:t>two</w:t>
            </w:r>
            <w:r w:rsidRPr="005463D9" w:rsidR="00BA4819">
              <w:rPr>
                <w:rFonts w:ascii="Arial" w:hAnsi="Arial" w:cs="Arial"/>
                <w:sz w:val="22"/>
                <w:szCs w:val="22"/>
                <w:lang w:val="en-GB"/>
              </w:rPr>
              <w:t xml:space="preserve"> Outcome areas</w:t>
            </w:r>
            <w:r w:rsidRPr="005463D9" w:rsidR="00C062CF">
              <w:rPr>
                <w:rFonts w:ascii="Arial" w:hAnsi="Arial" w:cs="Arial"/>
                <w:sz w:val="22"/>
                <w:szCs w:val="22"/>
                <w:lang w:val="en-GB"/>
              </w:rPr>
              <w:t xml:space="preserve"> (see </w:t>
            </w:r>
            <w:r w:rsidRPr="005463D9" w:rsidR="00C062CF"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>Outcome areas</w:t>
            </w:r>
            <w:r w:rsidRPr="005463D9" w:rsidR="00C062CF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  <w:r w:rsidRPr="005463D9" w:rsidR="00BA4819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14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5463D9" w:rsidR="00031CF4" w:rsidP="00693919" w:rsidRDefault="00031CF4" w14:paraId="5D369756" w14:textId="7777777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Pr="005463D9" w:rsidR="00D15A07"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</w:p>
        </w:tc>
      </w:tr>
      <w:tr w:rsidRPr="005463D9" w:rsidR="00031CF4" w:rsidTr="00693919" w14:paraId="1108C0A1" w14:textId="77777777">
        <w:trPr>
          <w:trHeight w:val="300"/>
        </w:trPr>
        <w:tc>
          <w:tcPr>
            <w:tcW w:w="83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</w:tcPr>
          <w:p w:rsidRPr="005463D9" w:rsidR="00031CF4" w:rsidP="00C24AAF" w:rsidRDefault="00031CF4" w14:paraId="1B0A7499" w14:textId="77777777">
            <w:pPr>
              <w:numPr>
                <w:ilvl w:val="0"/>
                <w:numId w:val="12"/>
              </w:numPr>
              <w:spacing w:line="276" w:lineRule="auto"/>
              <w:ind w:left="3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Audience</w:t>
            </w:r>
          </w:p>
          <w:p w:rsidRPr="005463D9" w:rsidR="00031CF4" w:rsidP="00C24AAF" w:rsidRDefault="00031CF4" w14:paraId="0E88CCA2" w14:textId="47B8062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The project</w:t>
            </w:r>
            <w:r w:rsidRPr="005463D9" w:rsidR="00F932C9">
              <w:rPr>
                <w:rFonts w:ascii="Arial" w:hAnsi="Arial" w:cs="Arial"/>
                <w:sz w:val="22"/>
                <w:szCs w:val="22"/>
                <w:lang w:val="en-GB"/>
              </w:rPr>
              <w:t xml:space="preserve"> has a clear description </w:t>
            </w:r>
            <w:r w:rsidR="00693919">
              <w:rPr>
                <w:rFonts w:ascii="Arial" w:hAnsi="Arial" w:cs="Arial"/>
                <w:sz w:val="22"/>
                <w:szCs w:val="22"/>
                <w:lang w:val="en-GB"/>
              </w:rPr>
              <w:t>of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the target audience and the ways in which audiences will be reached. The target audience is relevant to the </w:t>
            </w:r>
            <w:r w:rsidRPr="005463D9" w:rsidR="004F1824">
              <w:rPr>
                <w:rFonts w:ascii="Arial" w:hAnsi="Arial" w:cs="Arial"/>
                <w:sz w:val="22"/>
                <w:szCs w:val="22"/>
                <w:lang w:val="en-GB"/>
              </w:rPr>
              <w:t>DC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 pro</w:t>
            </w:r>
            <w:r w:rsidRPr="005463D9" w:rsidR="00BA4819">
              <w:rPr>
                <w:rFonts w:ascii="Arial" w:hAnsi="Arial" w:cs="Arial"/>
                <w:sz w:val="22"/>
                <w:szCs w:val="22"/>
                <w:lang w:val="en-GB"/>
              </w:rPr>
              <w:t>gramme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  <w:r w:rsidRPr="005463D9" w:rsidR="00BA4819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5463D9" w:rsidR="00C062CF">
              <w:rPr>
                <w:rFonts w:ascii="Arial" w:hAnsi="Arial" w:cs="Arial"/>
                <w:sz w:val="22"/>
                <w:szCs w:val="22"/>
                <w:lang w:val="en-GB"/>
              </w:rPr>
              <w:t>A</w:t>
            </w:r>
            <w:r w:rsidRPr="005463D9" w:rsidR="00BA4819">
              <w:rPr>
                <w:rFonts w:ascii="Arial" w:hAnsi="Arial" w:cs="Arial"/>
                <w:sz w:val="22"/>
                <w:szCs w:val="22"/>
                <w:lang w:val="en-GB"/>
              </w:rPr>
              <w:t>t least one spec</w:t>
            </w:r>
            <w:r w:rsidRPr="005463D9" w:rsidR="00C062CF">
              <w:rPr>
                <w:rFonts w:ascii="Arial" w:hAnsi="Arial" w:cs="Arial"/>
                <w:sz w:val="22"/>
                <w:szCs w:val="22"/>
                <w:lang w:val="en-GB"/>
              </w:rPr>
              <w:t xml:space="preserve">ific beneficiary group is included as target audience (see </w:t>
            </w:r>
            <w:r w:rsidRPr="005463D9" w:rsidR="006C2565">
              <w:rPr>
                <w:rFonts w:ascii="Arial" w:hAnsi="Arial" w:cs="Arial"/>
                <w:sz w:val="22"/>
                <w:szCs w:val="22"/>
                <w:lang w:val="en-GB"/>
              </w:rPr>
              <w:t xml:space="preserve">description at </w:t>
            </w:r>
            <w:r w:rsidRPr="005463D9" w:rsidR="006C2565"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>Target audiences</w:t>
            </w:r>
            <w:r w:rsidRPr="005463D9" w:rsidR="00C062CF">
              <w:rPr>
                <w:rFonts w:ascii="Arial" w:hAnsi="Arial" w:cs="Arial"/>
                <w:sz w:val="22"/>
                <w:szCs w:val="22"/>
                <w:lang w:val="en-GB"/>
              </w:rPr>
              <w:t>).</w:t>
            </w:r>
          </w:p>
        </w:tc>
        <w:tc>
          <w:tcPr>
            <w:tcW w:w="14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5463D9" w:rsidR="00031CF4" w:rsidP="00693919" w:rsidRDefault="00631CE4" w14:paraId="446DE71A" w14:textId="7777777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10</w:t>
            </w:r>
          </w:p>
        </w:tc>
      </w:tr>
      <w:tr w:rsidRPr="005463D9" w:rsidR="00031CF4" w:rsidTr="00693919" w14:paraId="15F4A092" w14:textId="77777777">
        <w:trPr>
          <w:trHeight w:val="300"/>
        </w:trPr>
        <w:tc>
          <w:tcPr>
            <w:tcW w:w="83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</w:tcPr>
          <w:p w:rsidRPr="005463D9" w:rsidR="00031CF4" w:rsidP="00C24AAF" w:rsidRDefault="00031CF4" w14:paraId="718EE1A2" w14:textId="77777777">
            <w:pPr>
              <w:numPr>
                <w:ilvl w:val="0"/>
                <w:numId w:val="12"/>
              </w:numPr>
              <w:spacing w:line="276" w:lineRule="auto"/>
              <w:ind w:left="3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Experience</w:t>
            </w:r>
          </w:p>
          <w:p w:rsidRPr="005463D9" w:rsidR="00031CF4" w:rsidP="00C24AAF" w:rsidRDefault="00031CF4" w14:paraId="1C036D65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The previous experience of the people/organisations involved </w:t>
            </w:r>
            <w:r w:rsidRPr="005463D9" w:rsidR="00C062CF">
              <w:rPr>
                <w:rFonts w:ascii="Arial" w:hAnsi="Arial" w:cs="Arial"/>
                <w:sz w:val="22"/>
                <w:szCs w:val="22"/>
                <w:lang w:val="en-GB"/>
              </w:rPr>
              <w:t xml:space="preserve">is strongly related to the outcome area or to carrying out 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similar project</w:t>
            </w:r>
            <w:r w:rsidRPr="005463D9" w:rsidR="00C062CF">
              <w:rPr>
                <w:rFonts w:ascii="Arial" w:hAnsi="Arial" w:cs="Arial"/>
                <w:sz w:val="22"/>
                <w:szCs w:val="22"/>
                <w:lang w:val="en-GB"/>
              </w:rPr>
              <w:t xml:space="preserve"> activities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14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5463D9" w:rsidR="00031CF4" w:rsidP="00693919" w:rsidRDefault="00FE1624" w14:paraId="78941E47" w14:textId="7777777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</w:p>
        </w:tc>
      </w:tr>
      <w:tr w:rsidRPr="005463D9" w:rsidR="00FE1624" w:rsidTr="00693919" w14:paraId="60C1EFF0" w14:textId="77777777">
        <w:trPr>
          <w:trHeight w:val="300"/>
        </w:trPr>
        <w:tc>
          <w:tcPr>
            <w:tcW w:w="83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</w:tcPr>
          <w:p w:rsidRPr="005463D9" w:rsidR="00FE1624" w:rsidP="00C24AAF" w:rsidRDefault="00FE1624" w14:paraId="12AF7582" w14:textId="77777777">
            <w:pPr>
              <w:numPr>
                <w:ilvl w:val="0"/>
                <w:numId w:val="12"/>
              </w:numPr>
              <w:spacing w:line="276" w:lineRule="auto"/>
              <w:ind w:left="36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Co-funding and Sustainability</w:t>
            </w:r>
          </w:p>
          <w:p w:rsidRPr="005463D9" w:rsidR="00FE1624" w:rsidP="00C24AAF" w:rsidRDefault="00F932C9" w14:paraId="3DF6AB29" w14:textId="267CF25B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There is </w:t>
            </w:r>
            <w:r w:rsidR="00693919">
              <w:rPr>
                <w:rFonts w:ascii="Arial" w:hAnsi="Arial" w:cs="Arial"/>
                <w:sz w:val="22"/>
                <w:szCs w:val="22"/>
                <w:lang w:val="en-GB"/>
              </w:rPr>
              <w:t>co-funding planned in the project budget (guarantee letters from co-funders will have to be attached to</w:t>
            </w:r>
            <w:r w:rsidRPr="005463D9" w:rsidR="009415CD">
              <w:rPr>
                <w:rFonts w:ascii="Arial" w:hAnsi="Arial" w:cs="Arial"/>
                <w:sz w:val="22"/>
                <w:szCs w:val="22"/>
                <w:lang w:val="en-GB"/>
              </w:rPr>
              <w:t xml:space="preserve"> the full application). 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Substantial sustainability measures are provisioned.</w:t>
            </w:r>
          </w:p>
        </w:tc>
        <w:tc>
          <w:tcPr>
            <w:tcW w:w="14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5463D9" w:rsidR="00FE1624" w:rsidP="00693919" w:rsidRDefault="001F43FE" w14:paraId="44240AAE" w14:textId="7777777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</w:p>
        </w:tc>
      </w:tr>
    </w:tbl>
    <w:p w:rsidRPr="005463D9" w:rsidR="00A275FE" w:rsidP="00C24AAF" w:rsidRDefault="00A275FE" w14:paraId="60061E4C" w14:textId="77777777">
      <w:pPr>
        <w:pStyle w:val="ListParagraph"/>
        <w:spacing w:line="276" w:lineRule="auto"/>
        <w:ind w:left="0"/>
        <w:jc w:val="both"/>
        <w:rPr>
          <w:rFonts w:ascii="Arial" w:hAnsi="Arial" w:eastAsia="Times New Roman" w:cs="Arial"/>
          <w:b/>
          <w:color w:val="000000"/>
          <w:sz w:val="22"/>
          <w:szCs w:val="22"/>
          <w:lang w:val="en-GB"/>
        </w:rPr>
      </w:pPr>
    </w:p>
    <w:p w:rsidRPr="005463D9" w:rsidR="00031CF4" w:rsidP="00C24AAF" w:rsidRDefault="00031CF4" w14:paraId="3640BDAC" w14:textId="77777777">
      <w:pPr>
        <w:pStyle w:val="ListParagraph"/>
        <w:spacing w:line="276" w:lineRule="auto"/>
        <w:ind w:left="0"/>
        <w:jc w:val="both"/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hAnsi="Arial" w:eastAsia="Times New Roman" w:cs="Arial"/>
          <w:b/>
          <w:color w:val="000000"/>
          <w:sz w:val="22"/>
          <w:szCs w:val="22"/>
          <w:lang w:val="en-GB"/>
        </w:rPr>
        <w:t>Notification</w:t>
      </w:r>
    </w:p>
    <w:p w:rsidRPr="005463D9" w:rsidR="00F56944" w:rsidP="78929E35" w:rsidRDefault="00FE1624" w14:paraId="624D9B70" w14:textId="77777777">
      <w:pPr>
        <w:pStyle w:val="paragraph"/>
        <w:shd w:val="clear" w:color="auto" w:fill="FFFFFF" w:themeFill="background1"/>
        <w:spacing w:before="0" w:after="0" w:line="276" w:lineRule="auto"/>
        <w:ind w:firstLine="720"/>
        <w:jc w:val="both"/>
        <w:textAlignment w:val="baseline"/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NB!!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!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 w:rsidR="00F56944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This </w:t>
      </w:r>
      <w:r w:rsidRPr="005463D9" w:rsidR="00F932C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form</w:t>
      </w:r>
      <w:r w:rsidRPr="005463D9" w:rsidR="00F56944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should be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 w:rsidR="00F56944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used to describe a project concept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 w:rsidR="00F56944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prior to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 w:rsidR="00F56944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submitting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 w:rsidR="00F56944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a full project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 w:rsidR="00F56944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proposal. </w:t>
      </w:r>
      <w:r w:rsidRPr="005463D9" w:rsidR="00F932C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British Council</w:t>
      </w:r>
      <w:r w:rsidRPr="005463D9" w:rsidR="00F56944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may approve or reject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 w:rsidR="00F56944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a concept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 w:rsidR="00F56944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for development into a </w:t>
      </w:r>
      <w:r w:rsidRPr="005463D9" w:rsidR="00F932C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full</w:t>
      </w:r>
      <w:r w:rsidRPr="005463D9" w:rsidR="00F56944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proposal.</w:t>
      </w:r>
    </w:p>
    <w:p w:rsidRPr="005463D9" w:rsidR="00F56944" w:rsidP="78929E35" w:rsidRDefault="00F56944" w14:paraId="460AF59C" w14:textId="77777777">
      <w:pPr>
        <w:shd w:val="clear" w:color="auto" w:fill="FFFFFF" w:themeFill="background1"/>
        <w:spacing w:line="276" w:lineRule="auto"/>
        <w:ind w:firstLine="720"/>
        <w:jc w:val="both"/>
        <w:textAlignment w:val="baseline"/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</w:pP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When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 w:rsidR="00F932C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British Council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approves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a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concept and invites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an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implementer to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submit a full project proposal, it is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not a guarantee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that the full project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proposal will be approved for funding.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Approval of a concept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 w:rsidR="002D44DB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signals the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 w:rsidR="00F932C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British Council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interest in receiving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further</w:t>
      </w:r>
      <w:r w:rsidRPr="005463D9" w:rsidR="008E7E75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 xml:space="preserve"> </w:t>
      </w:r>
      <w:r w:rsidRPr="005463D9">
        <w:rPr>
          <w:rFonts w:ascii="Arial" w:hAnsi="Arial" w:eastAsia="MS PGothic" w:cs="Arial"/>
          <w:color w:val="000000"/>
          <w:spacing w:val="-6"/>
          <w:kern w:val="24"/>
          <w:sz w:val="22"/>
          <w:szCs w:val="22"/>
          <w:lang w:val="en-GB"/>
        </w:rPr>
        <w:t>details about the proposed project.</w:t>
      </w:r>
    </w:p>
    <w:p w:rsidRPr="005463D9" w:rsidR="00031CF4" w:rsidP="00C24AAF" w:rsidRDefault="00031CF4" w14:paraId="44EAFD9C" w14:textId="77777777">
      <w:pPr>
        <w:shd w:val="clear" w:color="auto" w:fill="FFFFFF"/>
        <w:spacing w:line="276" w:lineRule="auto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</w:p>
    <w:p w:rsidRPr="005463D9" w:rsidR="00C24AAF" w:rsidP="00C24AAF" w:rsidRDefault="00C24AAF" w14:paraId="4B94D5A5" w14:textId="77777777">
      <w:pPr>
        <w:pStyle w:val="Title"/>
        <w:spacing w:line="276" w:lineRule="auto"/>
        <w:jc w:val="both"/>
        <w:rPr>
          <w:rFonts w:ascii="Arial" w:hAnsi="Arial" w:eastAsia="SimSun" w:cs="Arial"/>
          <w:sz w:val="28"/>
          <w:szCs w:val="26"/>
          <w:lang w:val="en-GB"/>
        </w:rPr>
      </w:pPr>
      <w:r w:rsidRPr="005463D9">
        <w:rPr>
          <w:rFonts w:ascii="Arial" w:hAnsi="Arial" w:eastAsia="SimSun" w:cs="Arial"/>
          <w:sz w:val="28"/>
          <w:szCs w:val="26"/>
          <w:lang w:val="en-GB"/>
        </w:rPr>
        <w:br w:type="page"/>
      </w:r>
    </w:p>
    <w:p w:rsidRPr="005463D9" w:rsidR="00031CF4" w:rsidP="00C24AAF" w:rsidRDefault="00031CF4" w14:paraId="7BD736DE" w14:textId="315870A7">
      <w:pPr>
        <w:pStyle w:val="Title"/>
        <w:spacing w:line="276" w:lineRule="auto"/>
        <w:jc w:val="both"/>
        <w:rPr>
          <w:rFonts w:ascii="Arial" w:hAnsi="Arial" w:eastAsia="SimSun" w:cs="Arial"/>
          <w:sz w:val="28"/>
          <w:szCs w:val="26"/>
          <w:lang w:val="en-GB"/>
        </w:rPr>
      </w:pPr>
      <w:r w:rsidRPr="005463D9">
        <w:rPr>
          <w:rFonts w:ascii="Arial" w:hAnsi="Arial" w:eastAsia="SimSun" w:cs="Arial"/>
          <w:sz w:val="28"/>
          <w:szCs w:val="26"/>
          <w:lang w:val="en-GB"/>
        </w:rPr>
        <w:lastRenderedPageBreak/>
        <w:t>Concept note</w:t>
      </w:r>
      <w:r w:rsidRPr="005463D9" w:rsidR="00C062CF">
        <w:rPr>
          <w:rFonts w:ascii="Arial" w:hAnsi="Arial" w:eastAsia="SimSun" w:cs="Arial"/>
          <w:sz w:val="28"/>
          <w:szCs w:val="26"/>
          <w:lang w:val="en-GB"/>
        </w:rPr>
        <w:t xml:space="preserve"> TEMPLATE </w:t>
      </w:r>
    </w:p>
    <w:p w:rsidRPr="005463D9" w:rsidR="00031CF4" w:rsidP="11A41FF0" w:rsidRDefault="00031CF4" w14:paraId="4F6477D2" w14:textId="4ABD311D">
      <w:pPr>
        <w:pStyle w:val="Heading1"/>
        <w:tabs>
          <w:tab w:val="clear" w:pos="432"/>
        </w:tabs>
        <w:spacing w:before="0" w:after="0" w:line="276" w:lineRule="auto"/>
        <w:ind w:left="0" w:firstLine="0"/>
        <w:jc w:val="both"/>
        <w:rPr>
          <w:rFonts w:ascii="Arial" w:hAnsi="Arial" w:eastAsia="SimSun" w:cs="Arial"/>
          <w:b w:val="0"/>
          <w:bCs w:val="0"/>
          <w:sz w:val="22"/>
          <w:szCs w:val="22"/>
          <w:lang w:val="en-GB"/>
        </w:rPr>
      </w:pPr>
      <w:r w:rsidRPr="005463D9">
        <w:rPr>
          <w:rFonts w:ascii="Arial" w:hAnsi="Arial" w:eastAsia="SimSun" w:cs="Arial"/>
          <w:b w:val="0"/>
          <w:bCs w:val="0"/>
          <w:sz w:val="22"/>
          <w:szCs w:val="22"/>
          <w:lang w:val="en-GB"/>
        </w:rPr>
        <w:t>Concept note should be completed in English.</w:t>
      </w:r>
    </w:p>
    <w:p w:rsidRPr="005463D9" w:rsidR="00850C1B" w:rsidP="00C24AAF" w:rsidRDefault="00850C1B" w14:paraId="3DEEC669" w14:textId="77777777">
      <w:pPr>
        <w:pStyle w:val="Heading1"/>
        <w:spacing w:before="0" w:after="0" w:line="276" w:lineRule="auto"/>
        <w:jc w:val="both"/>
        <w:rPr>
          <w:rFonts w:ascii="Arial" w:hAnsi="Arial" w:eastAsia="SimSun" w:cs="Arial"/>
          <w:sz w:val="22"/>
          <w:szCs w:val="22"/>
          <w:lang w:val="en-GB"/>
        </w:rPr>
      </w:pPr>
    </w:p>
    <w:p w:rsidRPr="005463D9" w:rsidR="00031CF4" w:rsidP="00C24AAF" w:rsidRDefault="00031CF4" w14:paraId="15B4CA89" w14:textId="77777777">
      <w:pPr>
        <w:pStyle w:val="Heading1"/>
        <w:spacing w:before="0" w:after="0" w:line="276" w:lineRule="auto"/>
        <w:jc w:val="both"/>
        <w:rPr>
          <w:rFonts w:ascii="Arial" w:hAnsi="Arial" w:eastAsia="SimSun" w:cs="Arial"/>
          <w:sz w:val="22"/>
          <w:szCs w:val="22"/>
          <w:lang w:val="en-GB"/>
        </w:rPr>
      </w:pPr>
      <w:r w:rsidRPr="005463D9">
        <w:rPr>
          <w:rFonts w:ascii="Arial" w:hAnsi="Arial" w:eastAsia="SimSun" w:cs="Arial"/>
          <w:sz w:val="22"/>
          <w:szCs w:val="22"/>
          <w:lang w:val="en-GB"/>
        </w:rPr>
        <w:t>Section 1: About your organisation</w:t>
      </w:r>
    </w:p>
    <w:tbl>
      <w:tblPr>
        <w:tblW w:w="1017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52"/>
        <w:gridCol w:w="6523"/>
      </w:tblGrid>
      <w:tr w:rsidRPr="005463D9" w:rsidR="00031CF4" w:rsidTr="7E25579A" w14:paraId="1B3EFA11" w14:textId="77777777">
        <w:tc>
          <w:tcPr>
            <w:tcW w:w="36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</w:tcPr>
          <w:p w:rsidRPr="005463D9" w:rsidR="00031CF4" w:rsidP="00C24AAF" w:rsidRDefault="00031CF4" w14:paraId="09780B40" w14:textId="77777777">
            <w:pPr>
              <w:spacing w:line="276" w:lineRule="auto"/>
              <w:jc w:val="both"/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>Name of your organisation:</w:t>
            </w:r>
          </w:p>
        </w:tc>
        <w:tc>
          <w:tcPr>
            <w:tcW w:w="65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5463D9" w:rsidR="00031CF4" w:rsidP="00C24AAF" w:rsidRDefault="00031CF4" w14:paraId="3656B9AB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Pr="005463D9" w:rsidR="00031CF4" w:rsidTr="7E25579A" w14:paraId="49CAE11E" w14:textId="77777777">
        <w:tc>
          <w:tcPr>
            <w:tcW w:w="36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</w:tcPr>
          <w:p w:rsidRPr="005463D9" w:rsidR="00031CF4" w:rsidP="00C24AAF" w:rsidRDefault="00031CF4" w14:paraId="67E3724C" w14:textId="77777777">
            <w:pPr>
              <w:spacing w:line="276" w:lineRule="auto"/>
              <w:jc w:val="both"/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>Correspondence address:</w:t>
            </w:r>
          </w:p>
        </w:tc>
        <w:tc>
          <w:tcPr>
            <w:tcW w:w="65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5463D9" w:rsidR="00031CF4" w:rsidP="00C24AAF" w:rsidRDefault="00031CF4" w14:paraId="45FB0818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Pr="005463D9" w:rsidR="00031CF4" w:rsidTr="7E25579A" w14:paraId="684EBA46" w14:textId="77777777">
        <w:tc>
          <w:tcPr>
            <w:tcW w:w="36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</w:tcPr>
          <w:p w:rsidRPr="005463D9" w:rsidR="00031CF4" w:rsidP="00C24AAF" w:rsidRDefault="00031CF4" w14:paraId="54E82898" w14:textId="77777777">
            <w:pPr>
              <w:spacing w:line="276" w:lineRule="auto"/>
              <w:jc w:val="both"/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>Name of the person completing this form:</w:t>
            </w:r>
          </w:p>
        </w:tc>
        <w:tc>
          <w:tcPr>
            <w:tcW w:w="65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5463D9" w:rsidR="00031CF4" w:rsidP="00C24AAF" w:rsidRDefault="00031CF4" w14:paraId="049F31CB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Pr="005463D9" w:rsidR="00031CF4" w:rsidTr="7E25579A" w14:paraId="21C098AB" w14:textId="77777777">
        <w:tc>
          <w:tcPr>
            <w:tcW w:w="36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</w:tcPr>
          <w:p w:rsidRPr="005463D9" w:rsidR="00031CF4" w:rsidP="00C24AAF" w:rsidRDefault="00031CF4" w14:paraId="05E2005F" w14:textId="77777777">
            <w:pPr>
              <w:spacing w:line="276" w:lineRule="auto"/>
              <w:jc w:val="both"/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>Role within the organisation:</w:t>
            </w:r>
          </w:p>
        </w:tc>
        <w:tc>
          <w:tcPr>
            <w:tcW w:w="65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5463D9" w:rsidR="00031CF4" w:rsidP="00C24AAF" w:rsidRDefault="00031CF4" w14:paraId="53128261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Pr="005463D9" w:rsidR="00031CF4" w:rsidTr="7E25579A" w14:paraId="033B7750" w14:textId="77777777">
        <w:tc>
          <w:tcPr>
            <w:tcW w:w="36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</w:tcPr>
          <w:p w:rsidRPr="005463D9" w:rsidR="00031CF4" w:rsidP="00C24AAF" w:rsidRDefault="00031CF4" w14:paraId="01B000DB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>Contact email:</w:t>
            </w:r>
          </w:p>
        </w:tc>
        <w:tc>
          <w:tcPr>
            <w:tcW w:w="65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5463D9" w:rsidR="00031CF4" w:rsidP="00C24AAF" w:rsidRDefault="00031CF4" w14:paraId="62486C05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Pr="005463D9" w:rsidR="00031CF4" w:rsidTr="7E25579A" w14:paraId="737C76B2" w14:textId="77777777">
        <w:tc>
          <w:tcPr>
            <w:tcW w:w="36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</w:tcPr>
          <w:p w:rsidRPr="005463D9" w:rsidR="00031CF4" w:rsidP="00C24AAF" w:rsidRDefault="00031CF4" w14:paraId="2764113E" w14:textId="77777777">
            <w:pPr>
              <w:spacing w:line="276" w:lineRule="auto"/>
              <w:jc w:val="both"/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>Contact telephone number:</w:t>
            </w:r>
          </w:p>
        </w:tc>
        <w:tc>
          <w:tcPr>
            <w:tcW w:w="65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5463D9" w:rsidR="00031CF4" w:rsidP="00C24AAF" w:rsidRDefault="00031CF4" w14:paraId="4101652C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Pr="005463D9" w:rsidR="00031CF4" w:rsidTr="7E25579A" w14:paraId="67DD6D3F" w14:textId="77777777">
        <w:tc>
          <w:tcPr>
            <w:tcW w:w="36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</w:tcPr>
          <w:p w:rsidRPr="005463D9" w:rsidR="00031CF4" w:rsidP="00C24AAF" w:rsidRDefault="00031CF4" w14:paraId="0F35DBF0" w14:textId="77777777">
            <w:pPr>
              <w:spacing w:line="276" w:lineRule="auto"/>
              <w:jc w:val="both"/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>Website for your organisation (if available)</w:t>
            </w:r>
          </w:p>
        </w:tc>
        <w:tc>
          <w:tcPr>
            <w:tcW w:w="65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5463D9" w:rsidR="00031CF4" w:rsidP="00C24AAF" w:rsidRDefault="00031CF4" w14:paraId="4B99056E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:rsidRPr="005463D9" w:rsidR="00C24AAF" w:rsidP="00C24AAF" w:rsidRDefault="00C24AAF" w14:paraId="1299C43A" w14:textId="77777777">
      <w:pPr>
        <w:pStyle w:val="Heading1"/>
        <w:spacing w:before="0" w:after="0" w:line="276" w:lineRule="auto"/>
        <w:jc w:val="both"/>
        <w:rPr>
          <w:rFonts w:ascii="Arial" w:hAnsi="Arial" w:eastAsia="SimSun" w:cs="Arial"/>
          <w:sz w:val="22"/>
          <w:szCs w:val="22"/>
          <w:lang w:val="en-GB"/>
        </w:rPr>
      </w:pPr>
    </w:p>
    <w:p w:rsidRPr="005463D9" w:rsidR="00031CF4" w:rsidP="00C24AAF" w:rsidRDefault="00031CF4" w14:paraId="4A41D3BC" w14:textId="77777777">
      <w:pPr>
        <w:pStyle w:val="Heading1"/>
        <w:spacing w:before="0" w:after="0" w:line="276" w:lineRule="auto"/>
        <w:jc w:val="both"/>
        <w:rPr>
          <w:rFonts w:ascii="Arial" w:hAnsi="Arial" w:eastAsia="SimSun" w:cs="Arial"/>
          <w:sz w:val="22"/>
          <w:szCs w:val="22"/>
          <w:lang w:val="en-GB"/>
        </w:rPr>
      </w:pPr>
      <w:r w:rsidRPr="005463D9">
        <w:rPr>
          <w:rFonts w:ascii="Arial" w:hAnsi="Arial" w:eastAsia="SimSun" w:cs="Arial"/>
          <w:sz w:val="22"/>
          <w:szCs w:val="22"/>
          <w:lang w:val="en-GB"/>
        </w:rPr>
        <w:t xml:space="preserve">Section 2: About your project </w:t>
      </w:r>
    </w:p>
    <w:tbl>
      <w:tblPr>
        <w:tblW w:w="1017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005"/>
        <w:gridCol w:w="5173"/>
      </w:tblGrid>
      <w:tr w:rsidRPr="005463D9" w:rsidR="00887DA4" w:rsidTr="6DAE22D6" w14:paraId="4A474D11" w14:textId="77777777">
        <w:tc>
          <w:tcPr>
            <w:tcW w:w="5005" w:type="dxa"/>
            <w:tcMar/>
          </w:tcPr>
          <w:p w:rsidRPr="005463D9" w:rsidR="00887DA4" w:rsidP="007948D5" w:rsidRDefault="00887DA4" w14:paraId="4CFF74CA" w14:textId="77777777">
            <w:pPr>
              <w:spacing w:line="276" w:lineRule="auto"/>
              <w:rPr>
                <w:rFonts w:ascii="Arial" w:hAnsi="Arial" w:eastAsia="SimSun" w:cs="Arial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>Project Title:</w:t>
            </w:r>
          </w:p>
        </w:tc>
        <w:tc>
          <w:tcPr>
            <w:tcW w:w="5173" w:type="dxa"/>
            <w:tcMar/>
          </w:tcPr>
          <w:p w:rsidRPr="005463D9" w:rsidR="00887DA4" w:rsidP="007948D5" w:rsidRDefault="00887DA4" w14:paraId="4DDBEF00" w14:textId="77777777">
            <w:pPr>
              <w:spacing w:line="276" w:lineRule="auto"/>
              <w:rPr>
                <w:rFonts w:ascii="Arial" w:hAnsi="Arial" w:eastAsia="SimSun" w:cs="Arial"/>
                <w:lang w:val="en-GB"/>
              </w:rPr>
            </w:pPr>
          </w:p>
        </w:tc>
      </w:tr>
      <w:tr w:rsidRPr="005463D9" w:rsidR="00887DA4" w:rsidTr="6DAE22D6" w14:paraId="7B1114E1" w14:textId="77777777">
        <w:tc>
          <w:tcPr>
            <w:tcW w:w="5005" w:type="dxa"/>
            <w:tcMar/>
          </w:tcPr>
          <w:p w:rsidRPr="005463D9" w:rsidR="00887DA4" w:rsidP="007948D5" w:rsidRDefault="00887DA4" w14:paraId="083AF596" w14:textId="77777777">
            <w:pPr>
              <w:spacing w:line="276" w:lineRule="auto"/>
              <w:jc w:val="both"/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 xml:space="preserve">Outcome Area </w:t>
            </w:r>
          </w:p>
          <w:p w:rsidRPr="005463D9" w:rsidR="00887DA4" w:rsidP="007948D5" w:rsidRDefault="00887DA4" w14:paraId="60F6C62B" w14:textId="77777777">
            <w:pPr>
              <w:spacing w:line="276" w:lineRule="auto"/>
              <w:rPr>
                <w:rFonts w:ascii="Arial" w:hAnsi="Arial" w:eastAsia="SimSun" w:cs="Arial"/>
                <w:lang w:val="en-GB"/>
              </w:rPr>
            </w:pPr>
            <w:r w:rsidRPr="005463D9">
              <w:rPr>
                <w:rFonts w:ascii="Arial" w:hAnsi="Arial" w:eastAsia="SimSun" w:cs="Arial"/>
                <w:bCs/>
                <w:i/>
                <w:iCs/>
                <w:sz w:val="22"/>
                <w:szCs w:val="22"/>
                <w:lang w:val="en-GB"/>
              </w:rPr>
              <w:t>Referring to the list of Outcome Areas above, describe the focus of the project</w:t>
            </w:r>
            <w:r w:rsidRPr="005463D9">
              <w:rPr>
                <w:rFonts w:ascii="Arial" w:hAnsi="Arial" w:eastAsia="SimSun" w:cs="Arial"/>
                <w:bCs/>
                <w:sz w:val="22"/>
                <w:szCs w:val="22"/>
                <w:lang w:val="en-GB"/>
              </w:rPr>
              <w:t xml:space="preserve"> </w:t>
            </w:r>
            <w:r w:rsidRPr="005463D9">
              <w:rPr>
                <w:rFonts w:ascii="Arial" w:hAnsi="Arial" w:eastAsia="SimSun" w:cs="Arial"/>
                <w:bCs/>
                <w:i/>
                <w:iCs/>
                <w:sz w:val="22"/>
                <w:szCs w:val="22"/>
                <w:lang w:val="en-GB"/>
              </w:rPr>
              <w:t>(max 100 words)</w:t>
            </w:r>
          </w:p>
        </w:tc>
        <w:tc>
          <w:tcPr>
            <w:tcW w:w="5173" w:type="dxa"/>
            <w:tcMar/>
          </w:tcPr>
          <w:p w:rsidRPr="005463D9" w:rsidR="00887DA4" w:rsidP="007948D5" w:rsidRDefault="00887DA4" w14:paraId="3461D779" w14:textId="77777777">
            <w:pPr>
              <w:spacing w:line="276" w:lineRule="auto"/>
              <w:rPr>
                <w:rFonts w:ascii="Arial" w:hAnsi="Arial" w:eastAsia="SimSun" w:cs="Arial"/>
                <w:lang w:val="en-GB"/>
              </w:rPr>
            </w:pPr>
          </w:p>
        </w:tc>
      </w:tr>
      <w:tr w:rsidRPr="005463D9" w:rsidR="00887DA4" w:rsidTr="6DAE22D6" w14:paraId="3C2E4C02" w14:textId="77777777">
        <w:tc>
          <w:tcPr>
            <w:tcW w:w="5005" w:type="dxa"/>
            <w:tcMar/>
          </w:tcPr>
          <w:p w:rsidRPr="005463D9" w:rsidR="00887DA4" w:rsidP="007948D5" w:rsidRDefault="00887DA4" w14:paraId="6F21D6FC" w14:textId="77777777">
            <w:pPr>
              <w:spacing w:line="276" w:lineRule="auto"/>
              <w:jc w:val="both"/>
              <w:rPr>
                <w:rFonts w:ascii="Arial" w:hAnsi="Arial" w:eastAsia="SimSun" w:cs="Arial"/>
                <w:b/>
                <w:i/>
                <w:iCs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>Aim of the project:</w:t>
            </w:r>
          </w:p>
          <w:p w:rsidRPr="005463D9" w:rsidR="00887DA4" w:rsidP="007948D5" w:rsidRDefault="00887DA4" w14:paraId="08D3C140" w14:textId="77777777">
            <w:pPr>
              <w:spacing w:line="276" w:lineRule="auto"/>
              <w:rPr>
                <w:rFonts w:ascii="Arial" w:hAnsi="Arial" w:eastAsia="SimSun" w:cs="Arial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i/>
                <w:iCs/>
                <w:sz w:val="22"/>
                <w:szCs w:val="22"/>
                <w:lang w:val="en-GB"/>
              </w:rPr>
              <w:t>What</w:t>
            </w:r>
            <w:r w:rsidRPr="005463D9">
              <w:rPr>
                <w:rFonts w:ascii="Arial" w:hAnsi="Arial" w:eastAsia="SimSun" w:cs="Arial"/>
                <w:bCs/>
                <w:i/>
                <w:iCs/>
                <w:sz w:val="22"/>
                <w:szCs w:val="22"/>
                <w:lang w:val="en-GB"/>
              </w:rPr>
              <w:t xml:space="preserve"> is the </w:t>
            </w:r>
            <w:r w:rsidRPr="005463D9">
              <w:rPr>
                <w:rFonts w:ascii="Arial" w:hAnsi="Arial" w:eastAsia="SimSun" w:cs="Arial"/>
                <w:b/>
                <w:i/>
                <w:iCs/>
                <w:sz w:val="22"/>
                <w:szCs w:val="22"/>
                <w:lang w:val="en-GB"/>
              </w:rPr>
              <w:t>purpose</w:t>
            </w:r>
            <w:r w:rsidRPr="005463D9">
              <w:rPr>
                <w:rFonts w:ascii="Arial" w:hAnsi="Arial" w:eastAsia="SimSun" w:cs="Arial"/>
                <w:bCs/>
                <w:i/>
                <w:iCs/>
                <w:sz w:val="22"/>
                <w:szCs w:val="22"/>
                <w:lang w:val="en-GB"/>
              </w:rPr>
              <w:t xml:space="preserve"> of the project – what change will it bring about? (max 100 words)</w:t>
            </w:r>
          </w:p>
        </w:tc>
        <w:tc>
          <w:tcPr>
            <w:tcW w:w="5173" w:type="dxa"/>
            <w:tcMar/>
          </w:tcPr>
          <w:p w:rsidRPr="005463D9" w:rsidR="00887DA4" w:rsidP="007948D5" w:rsidRDefault="00887DA4" w14:paraId="3CF2D8B6" w14:textId="77777777">
            <w:pPr>
              <w:spacing w:line="276" w:lineRule="auto"/>
              <w:rPr>
                <w:rFonts w:ascii="Arial" w:hAnsi="Arial" w:eastAsia="SimSun" w:cs="Arial"/>
                <w:lang w:val="en-GB"/>
              </w:rPr>
            </w:pPr>
          </w:p>
        </w:tc>
      </w:tr>
      <w:tr w:rsidRPr="005463D9" w:rsidR="00887DA4" w:rsidTr="6DAE22D6" w14:paraId="5C70B881" w14:textId="77777777">
        <w:tc>
          <w:tcPr>
            <w:tcW w:w="5005" w:type="dxa"/>
            <w:tcMar/>
          </w:tcPr>
          <w:p w:rsidRPr="005463D9" w:rsidR="00887DA4" w:rsidP="007948D5" w:rsidRDefault="00887DA4" w14:paraId="5947F690" w14:textId="77777777">
            <w:pPr>
              <w:spacing w:line="276" w:lineRule="auto"/>
              <w:jc w:val="both"/>
              <w:rPr>
                <w:rFonts w:ascii="Arial" w:hAnsi="Arial" w:eastAsia="SimSun" w:cs="Arial"/>
                <w:b/>
                <w:i/>
                <w:iCs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>Project summary</w:t>
            </w:r>
          </w:p>
          <w:p w:rsidRPr="005463D9" w:rsidR="00887DA4" w:rsidP="007948D5" w:rsidRDefault="00887DA4" w14:paraId="1820E610" w14:textId="77777777">
            <w:pPr>
              <w:spacing w:line="276" w:lineRule="auto"/>
              <w:rPr>
                <w:rFonts w:ascii="Arial" w:hAnsi="Arial" w:eastAsia="SimSun" w:cs="Arial"/>
                <w:lang w:val="en-GB"/>
              </w:rPr>
            </w:pPr>
            <w:r w:rsidRPr="6DAE22D6" w:rsidR="00887DA4">
              <w:rPr>
                <w:rFonts w:ascii="Arial" w:hAnsi="Arial" w:eastAsia="SimSun" w:cs="Arial"/>
                <w:b w:val="1"/>
                <w:bCs w:val="1"/>
                <w:i w:val="1"/>
                <w:iCs w:val="1"/>
                <w:sz w:val="22"/>
                <w:szCs w:val="22"/>
                <w:lang w:val="en-GB"/>
              </w:rPr>
              <w:t>How</w:t>
            </w:r>
            <w:r w:rsidRPr="6DAE22D6" w:rsidR="00887DA4">
              <w:rPr>
                <w:rFonts w:ascii="Arial" w:hAnsi="Arial" w:eastAsia="SimSun" w:cs="Arial"/>
                <w:b w:val="1"/>
                <w:bCs w:val="1"/>
                <w:i w:val="1"/>
                <w:iCs w:val="1"/>
                <w:sz w:val="22"/>
                <w:szCs w:val="22"/>
                <w:lang w:val="en-GB"/>
              </w:rPr>
              <w:t xml:space="preserve"> </w:t>
            </w:r>
            <w:r w:rsidRPr="6DAE22D6" w:rsidR="00887DA4">
              <w:rPr>
                <w:rFonts w:ascii="Arial" w:hAnsi="Arial" w:eastAsia="SimSun" w:cs="Arial"/>
                <w:i w:val="1"/>
                <w:iCs w:val="1"/>
                <w:sz w:val="22"/>
                <w:szCs w:val="22"/>
                <w:lang w:val="en-GB"/>
              </w:rPr>
              <w:t xml:space="preserve">will your project achieve the aim described above? What activities will you deliver? (max 250 words) </w:t>
            </w:r>
          </w:p>
        </w:tc>
        <w:tc>
          <w:tcPr>
            <w:tcW w:w="5173" w:type="dxa"/>
            <w:tcMar/>
          </w:tcPr>
          <w:p w:rsidRPr="005463D9" w:rsidR="00887DA4" w:rsidP="007948D5" w:rsidRDefault="00887DA4" w14:paraId="0FB78278" w14:textId="77777777">
            <w:pPr>
              <w:spacing w:line="276" w:lineRule="auto"/>
              <w:rPr>
                <w:rFonts w:ascii="Arial" w:hAnsi="Arial" w:eastAsia="SimSun" w:cs="Arial"/>
                <w:lang w:val="en-GB"/>
              </w:rPr>
            </w:pPr>
          </w:p>
        </w:tc>
      </w:tr>
      <w:tr w:rsidRPr="005463D9" w:rsidR="00887DA4" w:rsidTr="6DAE22D6" w14:paraId="620B0D55" w14:textId="77777777">
        <w:tc>
          <w:tcPr>
            <w:tcW w:w="5005" w:type="dxa"/>
            <w:tcMar/>
          </w:tcPr>
          <w:p w:rsidRPr="005463D9" w:rsidR="00887DA4" w:rsidP="007948D5" w:rsidRDefault="00887DA4" w14:paraId="033AD90A" w14:textId="1BFC88AC">
            <w:pPr>
              <w:spacing w:line="276" w:lineRule="auto"/>
              <w:rPr>
                <w:rFonts w:ascii="Arial" w:hAnsi="Arial" w:eastAsia="SimSun" w:cs="Arial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bCs/>
                <w:sz w:val="22"/>
                <w:szCs w:val="22"/>
                <w:lang w:val="en-GB"/>
              </w:rPr>
              <w:t xml:space="preserve">Who will be involved? </w:t>
            </w:r>
            <w:r w:rsidRPr="005463D9">
              <w:rPr>
                <w:rFonts w:ascii="Arial" w:hAnsi="Arial" w:eastAsia="SimSun" w:cs="Arial"/>
                <w:i/>
                <w:iCs/>
                <w:sz w:val="22"/>
                <w:szCs w:val="22"/>
                <w:lang w:val="en-GB"/>
              </w:rPr>
              <w:t>Who is your target audience/stakeholders? Will any specific beneficiary groups be involved?</w:t>
            </w:r>
            <w:r w:rsidRPr="005463D9">
              <w:rPr>
                <w:rFonts w:ascii="Arial" w:hAnsi="Arial" w:eastAsia="SimSun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5463D9">
              <w:rPr>
                <w:rFonts w:ascii="Arial" w:hAnsi="Arial" w:eastAsia="SimSun" w:cs="Arial"/>
                <w:i/>
                <w:iCs/>
                <w:sz w:val="22"/>
                <w:szCs w:val="22"/>
                <w:lang w:val="en-GB"/>
              </w:rPr>
              <w:t>How will your project contribute to the involvement of these groups? How many people/organisations are you planning to reach? (max 250 words)</w:t>
            </w:r>
          </w:p>
        </w:tc>
        <w:tc>
          <w:tcPr>
            <w:tcW w:w="5173" w:type="dxa"/>
            <w:tcMar/>
          </w:tcPr>
          <w:p w:rsidRPr="005463D9" w:rsidR="00887DA4" w:rsidP="007948D5" w:rsidRDefault="00887DA4" w14:paraId="1FC39945" w14:textId="77777777">
            <w:pPr>
              <w:spacing w:line="276" w:lineRule="auto"/>
              <w:rPr>
                <w:rFonts w:ascii="Arial" w:hAnsi="Arial" w:eastAsia="SimSun" w:cs="Arial"/>
                <w:lang w:val="en-GB"/>
              </w:rPr>
            </w:pPr>
          </w:p>
        </w:tc>
      </w:tr>
      <w:tr w:rsidRPr="005463D9" w:rsidR="00887DA4" w:rsidTr="6DAE22D6" w14:paraId="1C4D43A8" w14:textId="77777777">
        <w:tc>
          <w:tcPr>
            <w:tcW w:w="5005" w:type="dxa"/>
            <w:tcMar/>
          </w:tcPr>
          <w:p w:rsidRPr="005463D9" w:rsidR="00887DA4" w:rsidP="007948D5" w:rsidRDefault="00887DA4" w14:paraId="511EBE65" w14:textId="77777777">
            <w:pPr>
              <w:spacing w:line="276" w:lineRule="auto"/>
              <w:jc w:val="both"/>
              <w:rPr>
                <w:rFonts w:ascii="Arial" w:hAnsi="Arial" w:eastAsia="SimSun" w:cs="Arial"/>
                <w:bCs/>
                <w:i/>
                <w:iCs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>Budget</w:t>
            </w:r>
          </w:p>
          <w:p w:rsidRPr="005463D9" w:rsidR="00887DA4" w:rsidP="007948D5" w:rsidRDefault="00887DA4" w14:paraId="5D290205" w14:textId="77777777">
            <w:pPr>
              <w:spacing w:line="276" w:lineRule="auto"/>
              <w:jc w:val="both"/>
              <w:rPr>
                <w:rFonts w:ascii="Arial" w:hAnsi="Arial" w:eastAsia="SimSun" w:cs="Arial"/>
                <w:bCs/>
                <w:i/>
                <w:iCs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Cs/>
                <w:i/>
                <w:iCs/>
                <w:sz w:val="22"/>
                <w:szCs w:val="22"/>
                <w:lang w:val="en-GB"/>
              </w:rPr>
              <w:t xml:space="preserve">What is the estimate of total budget of the project? </w:t>
            </w:r>
          </w:p>
          <w:p w:rsidRPr="005463D9" w:rsidR="00887DA4" w:rsidP="007948D5" w:rsidRDefault="00887DA4" w14:paraId="1C4AFBA7" w14:textId="77777777">
            <w:pPr>
              <w:spacing w:line="276" w:lineRule="auto"/>
              <w:jc w:val="both"/>
              <w:rPr>
                <w:rFonts w:ascii="Arial" w:hAnsi="Arial" w:eastAsia="SimSun" w:cs="Arial"/>
                <w:bCs/>
                <w:i/>
                <w:iCs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Cs/>
                <w:i/>
                <w:iCs/>
                <w:sz w:val="22"/>
                <w:szCs w:val="22"/>
                <w:lang w:val="en-GB"/>
              </w:rPr>
              <w:t>What is your estimate for the total grant needed for your project? (A full budget shall be submitted with your application)</w:t>
            </w:r>
          </w:p>
          <w:p w:rsidRPr="005463D9" w:rsidR="00887DA4" w:rsidP="007948D5" w:rsidRDefault="00887DA4" w14:paraId="178489DD" w14:textId="77777777">
            <w:pPr>
              <w:spacing w:line="276" w:lineRule="auto"/>
              <w:rPr>
                <w:rFonts w:ascii="Arial" w:hAnsi="Arial" w:eastAsia="SimSun" w:cs="Arial"/>
                <w:lang w:val="en-GB"/>
              </w:rPr>
            </w:pPr>
            <w:r w:rsidRPr="005463D9">
              <w:rPr>
                <w:rFonts w:ascii="Arial" w:hAnsi="Arial" w:eastAsia="SimSun" w:cs="Arial"/>
                <w:bCs/>
                <w:i/>
                <w:iCs/>
                <w:sz w:val="22"/>
                <w:szCs w:val="22"/>
                <w:lang w:val="en-GB"/>
              </w:rPr>
              <w:t>Do you plan to attract a co-financing/self-financing for the project? Please, estimate the percentage.</w:t>
            </w:r>
            <w:r w:rsidRPr="005463D9">
              <w:rPr>
                <w:rFonts w:ascii="Arial" w:hAnsi="Arial" w:eastAsia="SimSun" w:cs="Arial"/>
                <w:bCs/>
                <w:i/>
                <w:iCs/>
                <w:color w:val="FF000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5173" w:type="dxa"/>
            <w:tcMar/>
          </w:tcPr>
          <w:p w:rsidRPr="005463D9" w:rsidR="00887DA4" w:rsidP="007948D5" w:rsidRDefault="00887DA4" w14:paraId="0562CB0E" w14:textId="77777777">
            <w:pPr>
              <w:spacing w:line="276" w:lineRule="auto"/>
              <w:rPr>
                <w:rFonts w:ascii="Arial" w:hAnsi="Arial" w:eastAsia="SimSun" w:cs="Arial"/>
                <w:lang w:val="en-GB"/>
              </w:rPr>
            </w:pPr>
          </w:p>
        </w:tc>
      </w:tr>
      <w:tr w:rsidRPr="005463D9" w:rsidR="00887DA4" w:rsidTr="6DAE22D6" w14:paraId="2371692F" w14:textId="77777777">
        <w:tc>
          <w:tcPr>
            <w:tcW w:w="5005" w:type="dxa"/>
            <w:tcMar/>
          </w:tcPr>
          <w:p w:rsidRPr="005463D9" w:rsidR="00887DA4" w:rsidP="007948D5" w:rsidRDefault="00887DA4" w14:paraId="790AFED4" w14:textId="77777777">
            <w:pPr>
              <w:spacing w:line="276" w:lineRule="auto"/>
              <w:jc w:val="both"/>
              <w:rPr>
                <w:rFonts w:ascii="Arial" w:hAnsi="Arial" w:eastAsia="SimSun" w:cs="Arial"/>
                <w:bCs/>
                <w:i/>
                <w:iCs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 xml:space="preserve">Timing and duration </w:t>
            </w:r>
          </w:p>
          <w:p w:rsidRPr="005463D9" w:rsidR="00887DA4" w:rsidP="007948D5" w:rsidRDefault="00887DA4" w14:paraId="1B08F389" w14:textId="77777777">
            <w:pPr>
              <w:spacing w:line="276" w:lineRule="auto"/>
              <w:jc w:val="both"/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Cs/>
                <w:i/>
                <w:iCs/>
                <w:sz w:val="22"/>
                <w:szCs w:val="22"/>
                <w:lang w:val="en-GB"/>
              </w:rPr>
              <w:t>When do you plan your project’s start and finish?</w:t>
            </w:r>
          </w:p>
        </w:tc>
        <w:tc>
          <w:tcPr>
            <w:tcW w:w="5173" w:type="dxa"/>
            <w:tcMar/>
          </w:tcPr>
          <w:p w:rsidRPr="005463D9" w:rsidR="00887DA4" w:rsidP="007948D5" w:rsidRDefault="00887DA4" w14:paraId="34CE0A41" w14:textId="77777777">
            <w:pPr>
              <w:spacing w:line="276" w:lineRule="auto"/>
              <w:rPr>
                <w:rFonts w:ascii="Arial" w:hAnsi="Arial" w:eastAsia="SimSun" w:cs="Arial"/>
                <w:lang w:val="en-GB"/>
              </w:rPr>
            </w:pPr>
          </w:p>
        </w:tc>
      </w:tr>
    </w:tbl>
    <w:p w:rsidRPr="005463D9" w:rsidR="00887DA4" w:rsidP="00C24AAF" w:rsidRDefault="00887DA4" w14:paraId="62EBF3C5" w14:textId="77777777">
      <w:pPr>
        <w:spacing w:line="276" w:lineRule="auto"/>
        <w:rPr>
          <w:rFonts w:ascii="Arial" w:hAnsi="Arial" w:cs="Arial"/>
          <w:lang w:val="en-GB"/>
        </w:rPr>
      </w:pPr>
      <w:r w:rsidRPr="005463D9">
        <w:rPr>
          <w:rFonts w:ascii="Arial" w:hAnsi="Arial" w:cs="Arial"/>
          <w:lang w:val="en-GB"/>
        </w:rPr>
        <w:br w:type="page"/>
      </w:r>
    </w:p>
    <w:tbl>
      <w:tblPr>
        <w:tblpPr w:leftFromText="180" w:rightFromText="180" w:vertAnchor="page" w:tblpY="1456"/>
        <w:tblW w:w="10386" w:type="dxa"/>
        <w:tblLayout w:type="fixed"/>
        <w:tblLook w:val="0000" w:firstRow="0" w:lastRow="0" w:firstColumn="0" w:lastColumn="0" w:noHBand="0" w:noVBand="0"/>
      </w:tblPr>
      <w:tblGrid>
        <w:gridCol w:w="10386"/>
      </w:tblGrid>
      <w:tr w:rsidRPr="005463D9" w:rsidR="00693919" w:rsidTr="00693919" w14:paraId="26E2740D" w14:textId="77777777">
        <w:tc>
          <w:tcPr>
            <w:tcW w:w="10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463D9" w:rsidR="00693919" w:rsidP="00693919" w:rsidRDefault="00693919" w14:paraId="4CC1E27C" w14:textId="77777777">
            <w:pPr>
              <w:spacing w:line="276" w:lineRule="auto"/>
              <w:jc w:val="both"/>
              <w:rPr>
                <w:rFonts w:ascii="Arial" w:hAnsi="Arial" w:eastAsia="SimSun" w:cs="Arial"/>
                <w:bCs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lastRenderedPageBreak/>
              <w:t>Previous experience</w:t>
            </w:r>
          </w:p>
          <w:p w:rsidRPr="005463D9" w:rsidR="00693919" w:rsidP="00693919" w:rsidRDefault="00693919" w14:paraId="451A8EBB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Cs/>
                <w:sz w:val="22"/>
                <w:szCs w:val="22"/>
                <w:lang w:val="en-GB"/>
              </w:rPr>
              <w:t xml:space="preserve">Please provide details of </w:t>
            </w: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>up to</w:t>
            </w:r>
            <w:r w:rsidRPr="005463D9">
              <w:rPr>
                <w:rFonts w:ascii="Arial" w:hAnsi="Arial" w:eastAsia="SimSun" w:cs="Arial"/>
                <w:bCs/>
                <w:sz w:val="22"/>
                <w:szCs w:val="22"/>
                <w:lang w:val="en-GB"/>
              </w:rPr>
              <w:t xml:space="preserve"> three projects you have delivered that are relevant for this project. Please provide details of what was achieved, the duration and the budget. </w:t>
            </w:r>
          </w:p>
        </w:tc>
      </w:tr>
      <w:tr w:rsidRPr="005463D9" w:rsidR="00693919" w:rsidTr="00693919" w14:paraId="62FCAFD9" w14:textId="77777777">
        <w:trPr>
          <w:trHeight w:val="421"/>
        </w:trPr>
        <w:tc>
          <w:tcPr>
            <w:tcW w:w="10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463D9" w:rsidR="00693919" w:rsidP="00693919" w:rsidRDefault="00693919" w14:paraId="588AE193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 xml:space="preserve">1 Project title: </w:t>
            </w:r>
            <w:r w:rsidRPr="005463D9">
              <w:rPr>
                <w:rFonts w:ascii="Arial" w:hAnsi="Arial" w:cs="Arial"/>
                <w:b/>
                <w:szCs w:val="22"/>
                <w:lang w:val="en-GB"/>
              </w:rPr>
              <w:t xml:space="preserve"> </w:t>
            </w:r>
          </w:p>
        </w:tc>
      </w:tr>
      <w:tr w:rsidRPr="005463D9" w:rsidR="00693919" w:rsidTr="00693919" w14:paraId="0FE5C5DD" w14:textId="77777777">
        <w:trPr>
          <w:trHeight w:val="385"/>
        </w:trPr>
        <w:tc>
          <w:tcPr>
            <w:tcW w:w="10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463D9" w:rsidR="00693919" w:rsidP="00693919" w:rsidRDefault="00693919" w14:paraId="12F303CF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 xml:space="preserve">Funder (if appropriate): </w:t>
            </w:r>
          </w:p>
        </w:tc>
      </w:tr>
      <w:tr w:rsidRPr="005463D9" w:rsidR="00693919" w:rsidTr="00693919" w14:paraId="60A22507" w14:textId="77777777">
        <w:tc>
          <w:tcPr>
            <w:tcW w:w="10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463D9" w:rsidR="00693919" w:rsidP="00693919" w:rsidRDefault="00693919" w14:paraId="7CE46275" w14:textId="77777777">
            <w:pPr>
              <w:spacing w:line="276" w:lineRule="auto"/>
              <w:rPr>
                <w:rFonts w:ascii="Arial" w:hAnsi="Arial" w:cs="Arial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 xml:space="preserve">Budget: </w:t>
            </w:r>
          </w:p>
        </w:tc>
      </w:tr>
      <w:tr w:rsidRPr="005463D9" w:rsidR="00693919" w:rsidTr="00693919" w14:paraId="31590057" w14:textId="77777777">
        <w:trPr>
          <w:trHeight w:val="454"/>
        </w:trPr>
        <w:tc>
          <w:tcPr>
            <w:tcW w:w="10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463D9" w:rsidR="00693919" w:rsidP="00693919" w:rsidRDefault="00693919" w14:paraId="47736791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 xml:space="preserve">Duration: </w:t>
            </w:r>
          </w:p>
        </w:tc>
      </w:tr>
      <w:tr w:rsidRPr="005463D9" w:rsidR="00693919" w:rsidTr="00693919" w14:paraId="3DDC2C50" w14:textId="77777777">
        <w:trPr>
          <w:trHeight w:val="1978"/>
        </w:trPr>
        <w:tc>
          <w:tcPr>
            <w:tcW w:w="10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463D9" w:rsidR="00693919" w:rsidP="00693919" w:rsidRDefault="00693919" w14:paraId="3E6EDB34" w14:textId="77777777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 xml:space="preserve">Main achievement </w:t>
            </w:r>
            <w:r w:rsidRPr="005463D9">
              <w:rPr>
                <w:rFonts w:ascii="Arial" w:hAnsi="Arial" w:eastAsia="SimSun" w:cs="Arial"/>
                <w:bCs/>
                <w:sz w:val="22"/>
                <w:szCs w:val="22"/>
                <w:lang w:val="en-GB"/>
              </w:rPr>
              <w:t>(Max</w:t>
            </w: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 xml:space="preserve"> </w:t>
            </w:r>
            <w:r w:rsidRPr="005463D9">
              <w:rPr>
                <w:rFonts w:ascii="Arial" w:hAnsi="Arial" w:eastAsia="SimSun" w:cs="Arial"/>
                <w:bCs/>
                <w:sz w:val="22"/>
                <w:szCs w:val="22"/>
                <w:lang w:val="en-GB"/>
              </w:rPr>
              <w:t>50 words):</w:t>
            </w:r>
          </w:p>
        </w:tc>
      </w:tr>
      <w:tr w:rsidRPr="005463D9" w:rsidR="00693919" w:rsidTr="00693919" w14:paraId="14344687" w14:textId="77777777">
        <w:trPr>
          <w:trHeight w:val="383"/>
        </w:trPr>
        <w:tc>
          <w:tcPr>
            <w:tcW w:w="10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463D9" w:rsidR="00693919" w:rsidP="00693919" w:rsidRDefault="00693919" w14:paraId="429CCB69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>2 Project title:</w:t>
            </w:r>
          </w:p>
        </w:tc>
      </w:tr>
      <w:tr w:rsidRPr="005463D9" w:rsidR="00693919" w:rsidTr="00693919" w14:paraId="06977DD7" w14:textId="77777777">
        <w:trPr>
          <w:trHeight w:val="347"/>
        </w:trPr>
        <w:tc>
          <w:tcPr>
            <w:tcW w:w="10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463D9" w:rsidR="00693919" w:rsidP="00693919" w:rsidRDefault="00693919" w14:paraId="3482522E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 xml:space="preserve">Funder (if appropriate): </w:t>
            </w:r>
          </w:p>
        </w:tc>
      </w:tr>
      <w:tr w:rsidRPr="005463D9" w:rsidR="00693919" w:rsidTr="00693919" w14:paraId="6B7CB637" w14:textId="77777777">
        <w:trPr>
          <w:trHeight w:val="297"/>
        </w:trPr>
        <w:tc>
          <w:tcPr>
            <w:tcW w:w="10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463D9" w:rsidR="00693919" w:rsidP="00693919" w:rsidRDefault="00693919" w14:paraId="7CC34D62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 xml:space="preserve">Budget: </w:t>
            </w:r>
          </w:p>
        </w:tc>
      </w:tr>
      <w:tr w:rsidRPr="005463D9" w:rsidR="00693919" w:rsidTr="00693919" w14:paraId="5648F6DC" w14:textId="77777777">
        <w:trPr>
          <w:trHeight w:val="403"/>
        </w:trPr>
        <w:tc>
          <w:tcPr>
            <w:tcW w:w="10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463D9" w:rsidR="00693919" w:rsidP="00693919" w:rsidRDefault="00693919" w14:paraId="2A674183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>Duration:</w:t>
            </w:r>
            <w:r w:rsidRPr="005463D9">
              <w:rPr>
                <w:rFonts w:ascii="Arial" w:hAnsi="Arial" w:cs="Arial"/>
                <w:lang w:val="en-GB"/>
              </w:rPr>
              <w:t xml:space="preserve"> </w:t>
            </w:r>
          </w:p>
        </w:tc>
      </w:tr>
      <w:tr w:rsidRPr="005463D9" w:rsidR="00693919" w:rsidTr="00693919" w14:paraId="25CE4AE9" w14:textId="77777777">
        <w:trPr>
          <w:trHeight w:val="2261"/>
        </w:trPr>
        <w:tc>
          <w:tcPr>
            <w:tcW w:w="10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463D9" w:rsidR="00693919" w:rsidP="00693919" w:rsidRDefault="00693919" w14:paraId="48333F92" w14:textId="77777777">
            <w:pPr>
              <w:spacing w:line="276" w:lineRule="auto"/>
              <w:jc w:val="both"/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 xml:space="preserve">Main achievement </w:t>
            </w:r>
            <w:r w:rsidRPr="005463D9">
              <w:rPr>
                <w:rFonts w:ascii="Arial" w:hAnsi="Arial" w:eastAsia="SimSun" w:cs="Arial"/>
                <w:bCs/>
                <w:sz w:val="22"/>
                <w:szCs w:val="22"/>
                <w:lang w:val="en-GB"/>
              </w:rPr>
              <w:t>(Max 50 words):</w:t>
            </w: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 xml:space="preserve"> </w:t>
            </w:r>
          </w:p>
          <w:p w:rsidRPr="005463D9" w:rsidR="00693919" w:rsidP="00693919" w:rsidRDefault="00693919" w14:paraId="711AA239" w14:textId="77777777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Pr="005463D9" w:rsidR="00693919" w:rsidTr="00693919" w14:paraId="42C744C1" w14:textId="77777777">
        <w:trPr>
          <w:trHeight w:val="229"/>
        </w:trPr>
        <w:tc>
          <w:tcPr>
            <w:tcW w:w="10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463D9" w:rsidR="00693919" w:rsidP="00693919" w:rsidRDefault="00693919" w14:paraId="761C9D31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>3 Project name</w:t>
            </w:r>
            <w:r w:rsidRPr="005463D9">
              <w:rPr>
                <w:rFonts w:ascii="Arial" w:hAnsi="Arial" w:eastAsia="SimSun" w:cs="Arial"/>
                <w:b/>
                <w:sz w:val="20"/>
                <w:szCs w:val="20"/>
                <w:lang w:val="en-GB"/>
              </w:rPr>
              <w:t>:</w:t>
            </w:r>
          </w:p>
        </w:tc>
      </w:tr>
      <w:tr w:rsidRPr="005463D9" w:rsidR="00693919" w:rsidTr="00693919" w14:paraId="7610429E" w14:textId="77777777">
        <w:trPr>
          <w:trHeight w:val="462"/>
        </w:trPr>
        <w:tc>
          <w:tcPr>
            <w:tcW w:w="10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463D9" w:rsidR="00693919" w:rsidP="00693919" w:rsidRDefault="00693919" w14:paraId="71A585F0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>Funder (if appropriate):</w:t>
            </w:r>
          </w:p>
        </w:tc>
      </w:tr>
      <w:tr w:rsidRPr="005463D9" w:rsidR="00693919" w:rsidTr="00693919" w14:paraId="59831DA0" w14:textId="77777777">
        <w:trPr>
          <w:trHeight w:val="569"/>
        </w:trPr>
        <w:tc>
          <w:tcPr>
            <w:tcW w:w="10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463D9" w:rsidR="00693919" w:rsidP="00693919" w:rsidRDefault="00693919" w14:paraId="68D8A01B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 xml:space="preserve">Budget: </w:t>
            </w:r>
          </w:p>
        </w:tc>
      </w:tr>
      <w:tr w:rsidRPr="005463D9" w:rsidR="00693919" w:rsidTr="00693919" w14:paraId="25BDE739" w14:textId="77777777">
        <w:trPr>
          <w:trHeight w:val="552"/>
        </w:trPr>
        <w:tc>
          <w:tcPr>
            <w:tcW w:w="10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463D9" w:rsidR="00693919" w:rsidP="00693919" w:rsidRDefault="00693919" w14:paraId="16145998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 xml:space="preserve">Duration: </w:t>
            </w:r>
          </w:p>
        </w:tc>
      </w:tr>
      <w:tr w:rsidRPr="005463D9" w:rsidR="00693919" w:rsidTr="00693919" w14:paraId="7075B9BE" w14:textId="77777777">
        <w:trPr>
          <w:trHeight w:val="2261"/>
        </w:trPr>
        <w:tc>
          <w:tcPr>
            <w:tcW w:w="10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463D9" w:rsidR="00693919" w:rsidP="00693919" w:rsidRDefault="00693919" w14:paraId="015C48BB" w14:textId="77777777">
            <w:pPr>
              <w:spacing w:line="276" w:lineRule="auto"/>
              <w:jc w:val="both"/>
              <w:rPr>
                <w:rFonts w:ascii="Arial" w:hAnsi="Arial" w:eastAsia="SimSun" w:cs="Arial"/>
                <w:bCs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  <w:t xml:space="preserve">Main achievement </w:t>
            </w:r>
            <w:r w:rsidRPr="005463D9">
              <w:rPr>
                <w:rFonts w:ascii="Arial" w:hAnsi="Arial" w:eastAsia="SimSun" w:cs="Arial"/>
                <w:bCs/>
                <w:sz w:val="22"/>
                <w:szCs w:val="22"/>
                <w:lang w:val="en-GB"/>
              </w:rPr>
              <w:t>(Max 50 words):</w:t>
            </w:r>
          </w:p>
          <w:p w:rsidRPr="005463D9" w:rsidR="00693919" w:rsidP="00693919" w:rsidRDefault="00693919" w14:paraId="4C5EEB4D" w14:textId="77777777">
            <w:pPr>
              <w:spacing w:line="276" w:lineRule="auto"/>
              <w:jc w:val="both"/>
              <w:rPr>
                <w:rFonts w:ascii="Arial" w:hAnsi="Arial" w:eastAsia="SimSun" w:cs="Arial"/>
                <w:b/>
                <w:sz w:val="22"/>
                <w:szCs w:val="22"/>
                <w:lang w:val="en-GB"/>
              </w:rPr>
            </w:pPr>
          </w:p>
        </w:tc>
      </w:tr>
    </w:tbl>
    <w:p w:rsidRPr="005463D9" w:rsidR="00031CF4" w:rsidP="00C24AAF" w:rsidRDefault="00031CF4" w14:paraId="5997CC1D" w14:textId="77777777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98"/>
        <w:gridCol w:w="3510"/>
        <w:gridCol w:w="2160"/>
      </w:tblGrid>
      <w:tr w:rsidRPr="005463D9" w:rsidR="00031CF4" w:rsidTr="00557E0D" w14:paraId="0A346FAE" w14:textId="77777777">
        <w:trPr>
          <w:trHeight w:val="318"/>
        </w:trPr>
        <w:tc>
          <w:tcPr>
            <w:tcW w:w="4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5463D9" w:rsidR="00031CF4" w:rsidP="00C24AAF" w:rsidRDefault="00031CF4" w14:paraId="73784128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Prepared by</w:t>
            </w:r>
            <w:r w:rsidRPr="005463D9" w:rsidR="002B726D">
              <w:rPr>
                <w:rFonts w:ascii="Arial" w:hAnsi="Arial" w:cs="Arial"/>
                <w:sz w:val="22"/>
                <w:szCs w:val="22"/>
                <w:lang w:val="en-GB"/>
              </w:rPr>
              <w:t xml:space="preserve"> (name, last name, position)</w:t>
            </w: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 xml:space="preserve">: </w:t>
            </w:r>
          </w:p>
          <w:p w:rsidRPr="005463D9" w:rsidR="00B26F92" w:rsidP="00C24AAF" w:rsidRDefault="00B26F92" w14:paraId="110FFD37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5463D9" w:rsidR="00031CF4" w:rsidP="00C24AAF" w:rsidRDefault="002B726D" w14:paraId="3F6D6C16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Signature:</w:t>
            </w:r>
          </w:p>
          <w:p w:rsidRPr="005463D9" w:rsidR="005705A0" w:rsidP="00C24AAF" w:rsidRDefault="005705A0" w14:paraId="6B699379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5463D9" w:rsidR="00031CF4" w:rsidP="00C24AAF" w:rsidRDefault="00031CF4" w14:paraId="4C8BFC02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463D9">
              <w:rPr>
                <w:rFonts w:ascii="Arial" w:hAnsi="Arial" w:cs="Arial"/>
                <w:sz w:val="22"/>
                <w:szCs w:val="22"/>
                <w:lang w:val="en-GB"/>
              </w:rPr>
              <w:t>Date:</w:t>
            </w:r>
            <w:r w:rsidRPr="005463D9" w:rsidR="00771897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  <w:p w:rsidRPr="005463D9" w:rsidR="00B26F92" w:rsidP="00C24AAF" w:rsidRDefault="00B26F92" w14:paraId="3FE9F23F" w14:textId="7777777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:rsidRPr="005463D9" w:rsidR="001A0B6A" w:rsidP="00C24AAF" w:rsidRDefault="001A0B6A" w14:paraId="1F72F646" w14:textId="77777777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  <w:bookmarkStart w:name="bclogo" w:id="0"/>
      <w:bookmarkEnd w:id="0"/>
    </w:p>
    <w:sectPr w:rsidRPr="005463D9" w:rsidR="001A0B6A" w:rsidSect="00850C1B">
      <w:headerReference w:type="default" r:id="rId12"/>
      <w:footerReference w:type="default" r:id="rId13"/>
      <w:pgSz w:w="11906" w:h="16838" w:orient="landscape"/>
      <w:pgMar w:top="1418" w:right="746" w:bottom="709" w:left="990" w:header="680" w:footer="454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B0BB0" w:rsidRDefault="004B0BB0" w14:paraId="01E9524D" w14:textId="77777777">
      <w:r>
        <w:separator/>
      </w:r>
    </w:p>
  </w:endnote>
  <w:endnote w:type="continuationSeparator" w:id="0">
    <w:p w:rsidR="004B0BB0" w:rsidRDefault="004B0BB0" w14:paraId="7D00299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31CF4" w:rsidRDefault="00031CF4" w14:paraId="6537F28F" w14:textId="77777777">
    <w:pPr>
      <w:pStyle w:val="Footer"/>
      <w:jc w:val="left"/>
    </w:pPr>
    <w:r>
      <w:rPr>
        <w:rStyle w:val="PageNumbe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B0BB0" w:rsidRDefault="004B0BB0" w14:paraId="1E0C0ADC" w14:textId="77777777">
      <w:r>
        <w:separator/>
      </w:r>
    </w:p>
  </w:footnote>
  <w:footnote w:type="continuationSeparator" w:id="0">
    <w:p w:rsidR="004B0BB0" w:rsidRDefault="004B0BB0" w14:paraId="35C812C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93919" w:rsidRDefault="00693919" w14:paraId="2EBE646E" w14:textId="26640B5F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5C8801C0" wp14:editId="765ECDE5">
          <wp:simplePos x="0" y="0"/>
          <wp:positionH relativeFrom="column">
            <wp:posOffset>13970</wp:posOffset>
          </wp:positionH>
          <wp:positionV relativeFrom="paragraph">
            <wp:posOffset>-123190</wp:posOffset>
          </wp:positionV>
          <wp:extent cx="1400175" cy="407035"/>
          <wp:effectExtent l="0" t="0" r="0" b="0"/>
          <wp:wrapSquare wrapText="bothSides"/>
          <wp:docPr id="2" name="Picture 2" descr="Indigo_Screen_Logo_British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digo_Screen_Logo_British Council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31CF4" w:rsidRDefault="00031CF4" w14:paraId="4821F56F" w14:textId="30040C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decimal"/>
      <w:pStyle w:val="NumberedParagraph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268" w:hanging="567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268" w:hanging="567"/>
      </w:pPr>
    </w:lvl>
    <w:lvl w:ilvl="5">
      <w:start w:val="1"/>
      <w:numFmt w:val="decimal"/>
      <w:lvlText w:val="%1.%2.%3.%4.%5.%6"/>
      <w:lvlJc w:val="left"/>
      <w:pPr>
        <w:tabs>
          <w:tab w:val="num" w:pos="2781"/>
        </w:tabs>
        <w:ind w:left="2268" w:hanging="567"/>
      </w:pPr>
    </w:lvl>
    <w:lvl w:ilvl="6">
      <w:start w:val="1"/>
      <w:numFmt w:val="decimal"/>
      <w:lvlText w:val="%1.%2.%3.%4.%5.%6.%7"/>
      <w:lvlJc w:val="left"/>
      <w:pPr>
        <w:tabs>
          <w:tab w:val="num" w:pos="3141"/>
        </w:tabs>
        <w:ind w:left="2268" w:hanging="567"/>
      </w:pPr>
    </w:lvl>
    <w:lvl w:ilvl="7">
      <w:start w:val="1"/>
      <w:numFmt w:val="decimal"/>
      <w:lvlText w:val="%1.%2.%3.%4.%5.%6.%7.%8"/>
      <w:lvlJc w:val="left"/>
      <w:pPr>
        <w:tabs>
          <w:tab w:val="num" w:pos="3141"/>
        </w:tabs>
        <w:ind w:left="2268" w:hanging="567"/>
      </w:pPr>
    </w:lvl>
    <w:lvl w:ilvl="8">
      <w:start w:val="1"/>
      <w:numFmt w:val="decimal"/>
      <w:lvlText w:val="%1.%2.%3.%4.%5.%6.%7.%8.%9"/>
      <w:lvlJc w:val="left"/>
      <w:pPr>
        <w:tabs>
          <w:tab w:val="num" w:pos="3501"/>
        </w:tabs>
        <w:ind w:left="2268" w:hanging="567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hint="default" w:ascii="Symbol" w:hAnsi="Symbol" w:cs="Symbol"/>
        <w:color w:val="000000"/>
        <w:sz w:val="22"/>
        <w:szCs w:val="22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pStyle w:val="NumberedBodyText"/>
      <w:lvlText w:val="%1 "/>
      <w:lvlJc w:val="left"/>
      <w:pPr>
        <w:tabs>
          <w:tab w:val="num" w:pos="567"/>
        </w:tabs>
        <w:ind w:left="567" w:hanging="567"/>
      </w:pPr>
      <w:rPr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 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%1.%2.%3.%4"/>
      <w:lvlJc w:val="left"/>
      <w:pPr>
        <w:tabs>
          <w:tab w:val="num" w:pos="1854"/>
        </w:tabs>
        <w:ind w:left="1701" w:hanging="567"/>
      </w:pPr>
    </w:lvl>
    <w:lvl w:ilvl="4">
      <w:start w:val="1"/>
      <w:numFmt w:val="decimal"/>
      <w:lvlText w:val="%1.%2.%3.%4.%5 "/>
      <w:lvlJc w:val="left"/>
      <w:pPr>
        <w:tabs>
          <w:tab w:val="num" w:pos="2781"/>
        </w:tabs>
        <w:ind w:left="2268" w:hanging="567"/>
      </w:pPr>
    </w:lvl>
    <w:lvl w:ilvl="5">
      <w:start w:val="1"/>
      <w:numFmt w:val="decimal"/>
      <w:lvlText w:val="%1.%2.%3.%4.%5.%6 "/>
      <w:lvlJc w:val="left"/>
      <w:pPr>
        <w:tabs>
          <w:tab w:val="num" w:pos="3141"/>
        </w:tabs>
        <w:ind w:left="2268" w:hanging="567"/>
      </w:pPr>
    </w:lvl>
    <w:lvl w:ilvl="6">
      <w:start w:val="1"/>
      <w:numFmt w:val="decimal"/>
      <w:lvlText w:val="%1.%2.%3.%4.%5.%6.%7 "/>
      <w:lvlJc w:val="left"/>
      <w:pPr>
        <w:tabs>
          <w:tab w:val="num" w:pos="3141"/>
        </w:tabs>
        <w:ind w:left="2268" w:hanging="567"/>
      </w:pPr>
    </w:lvl>
    <w:lvl w:ilvl="7">
      <w:start w:val="1"/>
      <w:numFmt w:val="decimal"/>
      <w:lvlText w:val="%1.%2.%3.%4.%5.%6.%7.%8 "/>
      <w:lvlJc w:val="left"/>
      <w:pPr>
        <w:tabs>
          <w:tab w:val="num" w:pos="3501"/>
        </w:tabs>
        <w:ind w:left="2268" w:hanging="567"/>
      </w:pPr>
    </w:lvl>
    <w:lvl w:ilvl="8">
      <w:start w:val="1"/>
      <w:numFmt w:val="decimal"/>
      <w:lvlText w:val="%1.%2.%3.%4.%5.%6.%7.%8.%9 "/>
      <w:lvlJc w:val="left"/>
      <w:pPr>
        <w:tabs>
          <w:tab w:val="num" w:pos="3501"/>
        </w:tabs>
        <w:ind w:left="2268" w:hanging="567"/>
      </w:pPr>
    </w:lvl>
  </w:abstractNum>
  <w:abstractNum w:abstractNumId="4" w15:restartNumberingAfterBreak="0">
    <w:nsid w:val="00000005"/>
    <w:multiLevelType w:val="single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 w:eastAsia="SimSun"/>
        <w:bCs/>
        <w:sz w:val="22"/>
        <w:szCs w:val="22"/>
      </w:rPr>
    </w:lvl>
  </w:abstractNum>
  <w:abstractNum w:abstractNumId="5" w15:restartNumberingAfterBreak="0">
    <w:nsid w:val="00000006"/>
    <w:multiLevelType w:val="singleLevel"/>
    <w:tmpl w:val="00000006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bCs/>
      </w:rPr>
    </w:lvl>
  </w:abstractNum>
  <w:abstractNum w:abstractNumId="6" w15:restartNumberingAfterBreak="0">
    <w:nsid w:val="00000007"/>
    <w:multiLevelType w:val="singleLevel"/>
    <w:tmpl w:val="00000007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hint="default" w:ascii="Symbol" w:hAnsi="Symbol" w:cs="Symbol"/>
        <w:color w:val="000000"/>
        <w:sz w:val="22"/>
        <w:szCs w:val="22"/>
      </w:rPr>
    </w:lvl>
  </w:abstractNum>
  <w:abstractNum w:abstractNumId="7" w15:restartNumberingAfterBreak="0">
    <w:nsid w:val="00000008"/>
    <w:multiLevelType w:val="singleLevel"/>
    <w:tmpl w:val="00000008"/>
    <w:name w:val="WW8Num31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 w:cs="Symbol"/>
      </w:rPr>
    </w:lvl>
  </w:abstractNum>
  <w:abstractNum w:abstractNumId="8" w15:restartNumberingAfterBreak="0">
    <w:nsid w:val="030C9244"/>
    <w:multiLevelType w:val="hybridMultilevel"/>
    <w:tmpl w:val="EB06E1F6"/>
    <w:lvl w:ilvl="0" w:tplc="5BEE1394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62B07B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DED0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10C51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7F80E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CE75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6D676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FC046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C766F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297451D"/>
    <w:multiLevelType w:val="hybridMultilevel"/>
    <w:tmpl w:val="AFBADDC6"/>
    <w:lvl w:ilvl="0" w:tplc="7F6CB838">
      <w:start w:val="3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26E3C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E3A46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C291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D80B4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0C8B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32C4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34238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C0E45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79C7FB3"/>
    <w:multiLevelType w:val="hybridMultilevel"/>
    <w:tmpl w:val="4A249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EEDC52"/>
    <w:multiLevelType w:val="hybridMultilevel"/>
    <w:tmpl w:val="8F844A08"/>
    <w:lvl w:ilvl="0" w:tplc="9C1ED81A">
      <w:start w:val="3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D89A19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C56D8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80EA1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24AFC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58656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352F9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7F283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0C845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0F161FB"/>
    <w:multiLevelType w:val="hybridMultilevel"/>
    <w:tmpl w:val="FE3E2BE6"/>
    <w:lvl w:ilvl="0" w:tplc="98E62E3A">
      <w:start w:val="3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94492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FCAE3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F9408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6328A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F08794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57C0E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3A0B3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EEA14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DCC0159"/>
    <w:multiLevelType w:val="hybridMultilevel"/>
    <w:tmpl w:val="457AC532"/>
    <w:lvl w:ilvl="0" w:tplc="92589E56">
      <w:start w:val="3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152B4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78A5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8C79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0E87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82BB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9ACB0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FA0E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892AE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FAE4522"/>
    <w:multiLevelType w:val="hybridMultilevel"/>
    <w:tmpl w:val="E76487A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7A0BEC"/>
    <w:multiLevelType w:val="hybridMultilevel"/>
    <w:tmpl w:val="2B666BBE"/>
    <w:lvl w:ilvl="0" w:tplc="08090001">
      <w:start w:val="1"/>
      <w:numFmt w:val="bullet"/>
      <w:lvlText w:val=""/>
      <w:lvlJc w:val="left"/>
      <w:pPr>
        <w:ind w:left="643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hint="default" w:ascii="Wingdings" w:hAnsi="Wingdings"/>
      </w:rPr>
    </w:lvl>
  </w:abstractNum>
  <w:abstractNum w:abstractNumId="16" w15:restartNumberingAfterBreak="0">
    <w:nsid w:val="51A277F9"/>
    <w:multiLevelType w:val="hybridMultilevel"/>
    <w:tmpl w:val="BAB688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950D60"/>
    <w:multiLevelType w:val="hybridMultilevel"/>
    <w:tmpl w:val="6CFA549E"/>
    <w:lvl w:ilvl="0" w:tplc="F7449EB8">
      <w:start w:val="31"/>
      <w:numFmt w:val="bullet"/>
      <w:lvlText w:val="-"/>
      <w:lvlJc w:val="left"/>
      <w:pPr>
        <w:ind w:left="720" w:hanging="360"/>
      </w:pPr>
      <w:rPr>
        <w:rFonts w:hint="default" w:ascii="Calibri" w:hAnsi="Calibri" w:eastAsia="MS PGothic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6260BB8"/>
    <w:multiLevelType w:val="multilevel"/>
    <w:tmpl w:val="B44ECAC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9" w15:restartNumberingAfterBreak="0">
    <w:nsid w:val="691930FB"/>
    <w:multiLevelType w:val="hybridMultilevel"/>
    <w:tmpl w:val="B6D6D72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661ECDC"/>
    <w:multiLevelType w:val="hybridMultilevel"/>
    <w:tmpl w:val="FEA248BA"/>
    <w:lvl w:ilvl="0" w:tplc="7ABE6C3C">
      <w:start w:val="3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9DC402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E1C95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2854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4BC47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B68CC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B4205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23616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BC8AC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E9165CC"/>
    <w:multiLevelType w:val="singleLevel"/>
    <w:tmpl w:val="AF9690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980692241">
    <w:abstractNumId w:val="13"/>
  </w:num>
  <w:num w:numId="2" w16cid:durableId="1420324318">
    <w:abstractNumId w:val="20"/>
  </w:num>
  <w:num w:numId="3" w16cid:durableId="1473136691">
    <w:abstractNumId w:val="9"/>
  </w:num>
  <w:num w:numId="4" w16cid:durableId="2126919722">
    <w:abstractNumId w:val="12"/>
  </w:num>
  <w:num w:numId="5" w16cid:durableId="574509253">
    <w:abstractNumId w:val="11"/>
  </w:num>
  <w:num w:numId="6" w16cid:durableId="1055086412">
    <w:abstractNumId w:val="8"/>
  </w:num>
  <w:num w:numId="7" w16cid:durableId="1020742810">
    <w:abstractNumId w:val="0"/>
  </w:num>
  <w:num w:numId="8" w16cid:durableId="1990086287">
    <w:abstractNumId w:val="1"/>
  </w:num>
  <w:num w:numId="9" w16cid:durableId="327028290">
    <w:abstractNumId w:val="2"/>
  </w:num>
  <w:num w:numId="10" w16cid:durableId="532113423">
    <w:abstractNumId w:val="3"/>
  </w:num>
  <w:num w:numId="11" w16cid:durableId="1358199048">
    <w:abstractNumId w:val="4"/>
  </w:num>
  <w:num w:numId="12" w16cid:durableId="1970670243">
    <w:abstractNumId w:val="5"/>
  </w:num>
  <w:num w:numId="13" w16cid:durableId="775297181">
    <w:abstractNumId w:val="6"/>
  </w:num>
  <w:num w:numId="14" w16cid:durableId="2122991616">
    <w:abstractNumId w:val="7"/>
  </w:num>
  <w:num w:numId="15" w16cid:durableId="1490633784">
    <w:abstractNumId w:val="19"/>
  </w:num>
  <w:num w:numId="16" w16cid:durableId="1225336835">
    <w:abstractNumId w:val="17"/>
  </w:num>
  <w:num w:numId="17" w16cid:durableId="1174610678">
    <w:abstractNumId w:val="10"/>
  </w:num>
  <w:num w:numId="18" w16cid:durableId="1571694779">
    <w:abstractNumId w:val="21"/>
  </w:num>
  <w:num w:numId="19" w16cid:durableId="1068966541">
    <w:abstractNumId w:val="15"/>
  </w:num>
  <w:num w:numId="20" w16cid:durableId="712000932">
    <w:abstractNumId w:val="14"/>
  </w:num>
  <w:num w:numId="21" w16cid:durableId="1929579933">
    <w:abstractNumId w:val="18"/>
  </w:num>
  <w:num w:numId="22" w16cid:durableId="20620529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GwMLQ0NLcwNjIzMTFV0lEKTi0uzszPAykwrAUAlnFntiwAAAA="/>
  </w:docVars>
  <w:rsids>
    <w:rsidRoot w:val="001A0B6A"/>
    <w:rsid w:val="0001119B"/>
    <w:rsid w:val="00013811"/>
    <w:rsid w:val="00031AEB"/>
    <w:rsid w:val="00031CF4"/>
    <w:rsid w:val="0006559F"/>
    <w:rsid w:val="00086CD3"/>
    <w:rsid w:val="000A6534"/>
    <w:rsid w:val="000A6F63"/>
    <w:rsid w:val="000A75BF"/>
    <w:rsid w:val="000B04BC"/>
    <w:rsid w:val="000D0FB7"/>
    <w:rsid w:val="000D2126"/>
    <w:rsid w:val="000D4A46"/>
    <w:rsid w:val="000E3DE6"/>
    <w:rsid w:val="000F1135"/>
    <w:rsid w:val="001103BC"/>
    <w:rsid w:val="001133B3"/>
    <w:rsid w:val="001145CB"/>
    <w:rsid w:val="001873DE"/>
    <w:rsid w:val="001A0B6A"/>
    <w:rsid w:val="001A0D53"/>
    <w:rsid w:val="001F2C22"/>
    <w:rsid w:val="001F2CDF"/>
    <w:rsid w:val="001F43FE"/>
    <w:rsid w:val="002035C2"/>
    <w:rsid w:val="002624C8"/>
    <w:rsid w:val="0028153E"/>
    <w:rsid w:val="00282E79"/>
    <w:rsid w:val="002A4189"/>
    <w:rsid w:val="002A6BCE"/>
    <w:rsid w:val="002B1192"/>
    <w:rsid w:val="002B726D"/>
    <w:rsid w:val="002D44DB"/>
    <w:rsid w:val="002F6DC3"/>
    <w:rsid w:val="0031131E"/>
    <w:rsid w:val="00331BA7"/>
    <w:rsid w:val="00335B44"/>
    <w:rsid w:val="0037197C"/>
    <w:rsid w:val="00380AF8"/>
    <w:rsid w:val="004234E5"/>
    <w:rsid w:val="0043171E"/>
    <w:rsid w:val="004578F1"/>
    <w:rsid w:val="00494FE4"/>
    <w:rsid w:val="004A4124"/>
    <w:rsid w:val="004B0BB0"/>
    <w:rsid w:val="004B45D8"/>
    <w:rsid w:val="004F1824"/>
    <w:rsid w:val="00531187"/>
    <w:rsid w:val="00545DD5"/>
    <w:rsid w:val="005463D9"/>
    <w:rsid w:val="00550C70"/>
    <w:rsid w:val="005559B0"/>
    <w:rsid w:val="00557E0D"/>
    <w:rsid w:val="005705A0"/>
    <w:rsid w:val="005853EF"/>
    <w:rsid w:val="00597816"/>
    <w:rsid w:val="005C6CF3"/>
    <w:rsid w:val="006043B3"/>
    <w:rsid w:val="00620F33"/>
    <w:rsid w:val="0062263F"/>
    <w:rsid w:val="00631CE4"/>
    <w:rsid w:val="006344D2"/>
    <w:rsid w:val="006445C3"/>
    <w:rsid w:val="0064481C"/>
    <w:rsid w:val="006464F1"/>
    <w:rsid w:val="00684E39"/>
    <w:rsid w:val="00693919"/>
    <w:rsid w:val="006B3461"/>
    <w:rsid w:val="006C2565"/>
    <w:rsid w:val="006D3BF8"/>
    <w:rsid w:val="006D7465"/>
    <w:rsid w:val="006E6765"/>
    <w:rsid w:val="00721687"/>
    <w:rsid w:val="00730643"/>
    <w:rsid w:val="00755FEC"/>
    <w:rsid w:val="00771897"/>
    <w:rsid w:val="007948D5"/>
    <w:rsid w:val="007A08BE"/>
    <w:rsid w:val="007C4748"/>
    <w:rsid w:val="007C600D"/>
    <w:rsid w:val="007E40BF"/>
    <w:rsid w:val="00822242"/>
    <w:rsid w:val="00832B12"/>
    <w:rsid w:val="00850C1B"/>
    <w:rsid w:val="00856E17"/>
    <w:rsid w:val="0087356D"/>
    <w:rsid w:val="00877AF7"/>
    <w:rsid w:val="008833F7"/>
    <w:rsid w:val="00887DA4"/>
    <w:rsid w:val="008979E4"/>
    <w:rsid w:val="008E7E75"/>
    <w:rsid w:val="00900D18"/>
    <w:rsid w:val="00902CCB"/>
    <w:rsid w:val="009415CD"/>
    <w:rsid w:val="0095339A"/>
    <w:rsid w:val="009665F4"/>
    <w:rsid w:val="00972AA1"/>
    <w:rsid w:val="00982950"/>
    <w:rsid w:val="009C7322"/>
    <w:rsid w:val="00A14602"/>
    <w:rsid w:val="00A275FE"/>
    <w:rsid w:val="00A278A6"/>
    <w:rsid w:val="00A34364"/>
    <w:rsid w:val="00A465F5"/>
    <w:rsid w:val="00AC3E33"/>
    <w:rsid w:val="00AC79C3"/>
    <w:rsid w:val="00AE7030"/>
    <w:rsid w:val="00B26F92"/>
    <w:rsid w:val="00B31000"/>
    <w:rsid w:val="00B34A79"/>
    <w:rsid w:val="00B7522A"/>
    <w:rsid w:val="00B837B7"/>
    <w:rsid w:val="00BA4819"/>
    <w:rsid w:val="00BB1069"/>
    <w:rsid w:val="00BB1FDD"/>
    <w:rsid w:val="00BD3BE0"/>
    <w:rsid w:val="00BE5528"/>
    <w:rsid w:val="00BF26DF"/>
    <w:rsid w:val="00C062CF"/>
    <w:rsid w:val="00C24AAF"/>
    <w:rsid w:val="00CB6C90"/>
    <w:rsid w:val="00CB7AA4"/>
    <w:rsid w:val="00CB7DEE"/>
    <w:rsid w:val="00CD3BA6"/>
    <w:rsid w:val="00CF62F6"/>
    <w:rsid w:val="00D15649"/>
    <w:rsid w:val="00D1587D"/>
    <w:rsid w:val="00D15A07"/>
    <w:rsid w:val="00D15EDA"/>
    <w:rsid w:val="00D37DD0"/>
    <w:rsid w:val="00D66255"/>
    <w:rsid w:val="00D762D2"/>
    <w:rsid w:val="00D77659"/>
    <w:rsid w:val="00E00066"/>
    <w:rsid w:val="00E377EE"/>
    <w:rsid w:val="00E57352"/>
    <w:rsid w:val="00E61727"/>
    <w:rsid w:val="00E61FAF"/>
    <w:rsid w:val="00E63991"/>
    <w:rsid w:val="00EC50AA"/>
    <w:rsid w:val="00F0382F"/>
    <w:rsid w:val="00F30ED2"/>
    <w:rsid w:val="00F3632B"/>
    <w:rsid w:val="00F373E5"/>
    <w:rsid w:val="00F56944"/>
    <w:rsid w:val="00F932C9"/>
    <w:rsid w:val="00FC7F62"/>
    <w:rsid w:val="00FD0431"/>
    <w:rsid w:val="00FD6864"/>
    <w:rsid w:val="00FE1624"/>
    <w:rsid w:val="0220ACD4"/>
    <w:rsid w:val="06648AD4"/>
    <w:rsid w:val="06679467"/>
    <w:rsid w:val="06A748FA"/>
    <w:rsid w:val="078B7A7B"/>
    <w:rsid w:val="0BC67E7A"/>
    <w:rsid w:val="0E7AF42B"/>
    <w:rsid w:val="0EB4C85B"/>
    <w:rsid w:val="0F9C5D8C"/>
    <w:rsid w:val="10735394"/>
    <w:rsid w:val="11A41FF0"/>
    <w:rsid w:val="11D5ED27"/>
    <w:rsid w:val="120F23F5"/>
    <w:rsid w:val="133E05EB"/>
    <w:rsid w:val="1369DDE9"/>
    <w:rsid w:val="1382C9F7"/>
    <w:rsid w:val="13906007"/>
    <w:rsid w:val="1410AAC8"/>
    <w:rsid w:val="16F64A95"/>
    <w:rsid w:val="177D2590"/>
    <w:rsid w:val="18073B5C"/>
    <w:rsid w:val="18172419"/>
    <w:rsid w:val="1B0AF746"/>
    <w:rsid w:val="1B673C36"/>
    <w:rsid w:val="1BD9BCF8"/>
    <w:rsid w:val="1CDD588F"/>
    <w:rsid w:val="1DA6CA6C"/>
    <w:rsid w:val="1F272BD3"/>
    <w:rsid w:val="1FEE5CB5"/>
    <w:rsid w:val="21016E87"/>
    <w:rsid w:val="21B77595"/>
    <w:rsid w:val="221967D1"/>
    <w:rsid w:val="268D6691"/>
    <w:rsid w:val="26FD50EB"/>
    <w:rsid w:val="2B133DEB"/>
    <w:rsid w:val="2B7B73E6"/>
    <w:rsid w:val="2BD66852"/>
    <w:rsid w:val="2C1E1670"/>
    <w:rsid w:val="332818C8"/>
    <w:rsid w:val="3420858E"/>
    <w:rsid w:val="368C7E0F"/>
    <w:rsid w:val="378C87E1"/>
    <w:rsid w:val="37B78CE1"/>
    <w:rsid w:val="39A1B2D3"/>
    <w:rsid w:val="3A8BB517"/>
    <w:rsid w:val="3DB1D45A"/>
    <w:rsid w:val="3EA8D5C5"/>
    <w:rsid w:val="3F992A5B"/>
    <w:rsid w:val="4096365D"/>
    <w:rsid w:val="40FD8426"/>
    <w:rsid w:val="4281D59E"/>
    <w:rsid w:val="42E427D6"/>
    <w:rsid w:val="4398F98C"/>
    <w:rsid w:val="43B3B9C3"/>
    <w:rsid w:val="459827D0"/>
    <w:rsid w:val="46BA8F77"/>
    <w:rsid w:val="485079BB"/>
    <w:rsid w:val="4A23535F"/>
    <w:rsid w:val="4F360B2C"/>
    <w:rsid w:val="511AC4E3"/>
    <w:rsid w:val="51584125"/>
    <w:rsid w:val="518CF104"/>
    <w:rsid w:val="51DBEC22"/>
    <w:rsid w:val="526F124A"/>
    <w:rsid w:val="533A7130"/>
    <w:rsid w:val="56030D69"/>
    <w:rsid w:val="56375CB9"/>
    <w:rsid w:val="56DE714D"/>
    <w:rsid w:val="57DF7C17"/>
    <w:rsid w:val="5813A91F"/>
    <w:rsid w:val="5A16120F"/>
    <w:rsid w:val="5A58FDCF"/>
    <w:rsid w:val="5D3738A9"/>
    <w:rsid w:val="5D4DB2D1"/>
    <w:rsid w:val="5D7DA7E0"/>
    <w:rsid w:val="5EB87E61"/>
    <w:rsid w:val="5F9758A0"/>
    <w:rsid w:val="5F9ABEA6"/>
    <w:rsid w:val="60CA40C7"/>
    <w:rsid w:val="60D81D72"/>
    <w:rsid w:val="6100A354"/>
    <w:rsid w:val="6130D2F2"/>
    <w:rsid w:val="626E1A74"/>
    <w:rsid w:val="628DEB1C"/>
    <w:rsid w:val="6367DF9F"/>
    <w:rsid w:val="659C0DDC"/>
    <w:rsid w:val="6667B9E2"/>
    <w:rsid w:val="67A24D9B"/>
    <w:rsid w:val="6916FC0F"/>
    <w:rsid w:val="6BB28AA0"/>
    <w:rsid w:val="6CF008D0"/>
    <w:rsid w:val="6CF2D84D"/>
    <w:rsid w:val="6DAE22D6"/>
    <w:rsid w:val="6E3E5ACA"/>
    <w:rsid w:val="708BF5DC"/>
    <w:rsid w:val="712E2C64"/>
    <w:rsid w:val="715B7EE4"/>
    <w:rsid w:val="71847143"/>
    <w:rsid w:val="71BFCC87"/>
    <w:rsid w:val="7206B371"/>
    <w:rsid w:val="7212EDDC"/>
    <w:rsid w:val="73DB05A5"/>
    <w:rsid w:val="749D9D2B"/>
    <w:rsid w:val="78929E35"/>
    <w:rsid w:val="7A08BF2E"/>
    <w:rsid w:val="7A148D2D"/>
    <w:rsid w:val="7B8F3204"/>
    <w:rsid w:val="7BF20890"/>
    <w:rsid w:val="7C27848A"/>
    <w:rsid w:val="7E25579A"/>
    <w:rsid w:val="7E747AA5"/>
    <w:rsid w:val="7EC8A534"/>
    <w:rsid w:val="7FB0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59EDEC3"/>
  <w15:chartTrackingRefBased/>
  <w15:docId w15:val="{5B4D3DE0-E888-4470-A5B1-FE61A8D65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A6F63"/>
    <w:rPr>
      <w:sz w:val="24"/>
      <w:szCs w:val="24"/>
      <w:lang w:val="en-US" w:eastAsia="en-GB"/>
    </w:rPr>
  </w:style>
  <w:style w:type="paragraph" w:styleId="Heading1">
    <w:name w:val="heading 1"/>
    <w:basedOn w:val="Normal"/>
    <w:next w:val="Normal"/>
    <w:qFormat/>
    <w:pPr>
      <w:keepNext/>
      <w:numPr>
        <w:numId w:val="7"/>
      </w:numPr>
      <w:spacing w:before="240" w:after="60"/>
      <w:outlineLvl w:val="0"/>
    </w:pPr>
    <w:rPr>
      <w:rFonts w:ascii="Calibri Light" w:hAnsi="Calibri Light"/>
      <w:b/>
      <w:bCs/>
      <w:kern w:val="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7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7"/>
      </w:numPr>
      <w:spacing w:before="240" w:after="60"/>
      <w:outlineLvl w:val="2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7"/>
      </w:numPr>
      <w:spacing w:before="240" w:after="60"/>
      <w:outlineLvl w:val="5"/>
    </w:pPr>
    <w:rPr>
      <w:i/>
      <w:iCs/>
      <w:sz w:val="22"/>
      <w:szCs w:val="2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WW8Num1z0" w:customStyle="1">
    <w:name w:val="WW8Num1z0"/>
  </w:style>
  <w:style w:type="character" w:styleId="WW8Num1z1" w:customStyle="1">
    <w:name w:val="WW8Num1z1"/>
  </w:style>
  <w:style w:type="character" w:styleId="WW8Num1z2" w:customStyle="1">
    <w:name w:val="WW8Num1z2"/>
  </w:style>
  <w:style w:type="character" w:styleId="WW8Num1z3" w:customStyle="1">
    <w:name w:val="WW8Num1z3"/>
  </w:style>
  <w:style w:type="character" w:styleId="WW8Num1z4" w:customStyle="1">
    <w:name w:val="WW8Num1z4"/>
  </w:style>
  <w:style w:type="character" w:styleId="WW8Num1z5" w:customStyle="1">
    <w:name w:val="WW8Num1z5"/>
  </w:style>
  <w:style w:type="character" w:styleId="WW8Num1z6" w:customStyle="1">
    <w:name w:val="WW8Num1z6"/>
  </w:style>
  <w:style w:type="character" w:styleId="WW8Num1z7" w:customStyle="1">
    <w:name w:val="WW8Num1z7"/>
  </w:style>
  <w:style w:type="character" w:styleId="WW8Num1z8" w:customStyle="1">
    <w:name w:val="WW8Num1z8"/>
  </w:style>
  <w:style w:type="character" w:styleId="WW8Num2z0" w:customStyle="1">
    <w:name w:val="WW8Num2z0"/>
    <w:rPr>
      <w:rFonts w:hint="default"/>
    </w:rPr>
  </w:style>
  <w:style w:type="character" w:styleId="WW8Num3z0" w:customStyle="1">
    <w:name w:val="WW8Num3z0"/>
    <w:rPr>
      <w:rFonts w:hint="default" w:ascii="Symbol" w:hAnsi="Symbol" w:eastAsia="Times New Roman" w:cs="Symbol"/>
      <w:color w:val="000000"/>
      <w:sz w:val="22"/>
      <w:szCs w:val="22"/>
    </w:rPr>
  </w:style>
  <w:style w:type="character" w:styleId="WW8Num3z1" w:customStyle="1">
    <w:name w:val="WW8Num3z1"/>
    <w:rPr>
      <w:rFonts w:hint="default" w:ascii="Courier New" w:hAnsi="Courier New" w:cs="Courier New"/>
    </w:rPr>
  </w:style>
  <w:style w:type="character" w:styleId="WW8Num3z2" w:customStyle="1">
    <w:name w:val="WW8Num3z2"/>
    <w:rPr>
      <w:rFonts w:hint="default" w:ascii="Wingdings" w:hAnsi="Wingdings" w:cs="Wingdings"/>
    </w:rPr>
  </w:style>
  <w:style w:type="character" w:styleId="WW8Num4z0" w:customStyle="1">
    <w:name w:val="WW8Num4z0"/>
    <w:rPr>
      <w:sz w:val="22"/>
      <w:szCs w:val="22"/>
    </w:rPr>
  </w:style>
  <w:style w:type="character" w:styleId="WW8Num4z1" w:customStyle="1">
    <w:name w:val="WW8Num4z1"/>
  </w:style>
  <w:style w:type="character" w:styleId="WW8Num4z2" w:customStyle="1">
    <w:name w:val="WW8Num4z2"/>
  </w:style>
  <w:style w:type="character" w:styleId="WW8Num4z3" w:customStyle="1">
    <w:name w:val="WW8Num4z3"/>
  </w:style>
  <w:style w:type="character" w:styleId="WW8Num4z4" w:customStyle="1">
    <w:name w:val="WW8Num4z4"/>
  </w:style>
  <w:style w:type="character" w:styleId="WW8Num4z5" w:customStyle="1">
    <w:name w:val="WW8Num4z5"/>
  </w:style>
  <w:style w:type="character" w:styleId="WW8Num4z6" w:customStyle="1">
    <w:name w:val="WW8Num4z6"/>
  </w:style>
  <w:style w:type="character" w:styleId="WW8Num4z7" w:customStyle="1">
    <w:name w:val="WW8Num4z7"/>
  </w:style>
  <w:style w:type="character" w:styleId="WW8Num4z8" w:customStyle="1">
    <w:name w:val="WW8Num4z8"/>
  </w:style>
  <w:style w:type="character" w:styleId="WW8Num5z0" w:customStyle="1">
    <w:name w:val="WW8Num5z0"/>
    <w:rPr>
      <w:rFonts w:hint="default" w:ascii="Symbol" w:hAnsi="Symbol" w:cs="Symbol"/>
    </w:rPr>
  </w:style>
  <w:style w:type="character" w:styleId="WW8Num5z1" w:customStyle="1">
    <w:name w:val="WW8Num5z1"/>
    <w:rPr>
      <w:rFonts w:hint="default" w:ascii="Courier New" w:hAnsi="Courier New" w:cs="Courier New"/>
    </w:rPr>
  </w:style>
  <w:style w:type="character" w:styleId="WW8Num5z2" w:customStyle="1">
    <w:name w:val="WW8Num5z2"/>
    <w:rPr>
      <w:rFonts w:hint="default" w:ascii="Wingdings" w:hAnsi="Wingdings" w:cs="Wingdings"/>
    </w:rPr>
  </w:style>
  <w:style w:type="character" w:styleId="WW8Num6z0" w:customStyle="1">
    <w:name w:val="WW8Num6z0"/>
    <w:rPr>
      <w:rFonts w:hint="default"/>
    </w:rPr>
  </w:style>
  <w:style w:type="character" w:styleId="WW8Num6z1" w:customStyle="1">
    <w:name w:val="WW8Num6z1"/>
  </w:style>
  <w:style w:type="character" w:styleId="WW8Num6z2" w:customStyle="1">
    <w:name w:val="WW8Num6z2"/>
  </w:style>
  <w:style w:type="character" w:styleId="WW8Num6z3" w:customStyle="1">
    <w:name w:val="WW8Num6z3"/>
  </w:style>
  <w:style w:type="character" w:styleId="WW8Num6z4" w:customStyle="1">
    <w:name w:val="WW8Num6z4"/>
  </w:style>
  <w:style w:type="character" w:styleId="WW8Num6z5" w:customStyle="1">
    <w:name w:val="WW8Num6z5"/>
  </w:style>
  <w:style w:type="character" w:styleId="WW8Num6z6" w:customStyle="1">
    <w:name w:val="WW8Num6z6"/>
  </w:style>
  <w:style w:type="character" w:styleId="WW8Num6z7" w:customStyle="1">
    <w:name w:val="WW8Num6z7"/>
  </w:style>
  <w:style w:type="character" w:styleId="WW8Num6z8" w:customStyle="1">
    <w:name w:val="WW8Num6z8"/>
  </w:style>
  <w:style w:type="character" w:styleId="WW8Num7z0" w:customStyle="1">
    <w:name w:val="WW8Num7z0"/>
    <w:rPr>
      <w:rFonts w:hint="default" w:eastAsia="SimSun"/>
      <w:bCs/>
      <w:sz w:val="22"/>
      <w:szCs w:val="22"/>
    </w:rPr>
  </w:style>
  <w:style w:type="character" w:styleId="WW8Num7z1" w:customStyle="1">
    <w:name w:val="WW8Num7z1"/>
  </w:style>
  <w:style w:type="character" w:styleId="WW8Num7z2" w:customStyle="1">
    <w:name w:val="WW8Num7z2"/>
  </w:style>
  <w:style w:type="character" w:styleId="WW8Num7z3" w:customStyle="1">
    <w:name w:val="WW8Num7z3"/>
  </w:style>
  <w:style w:type="character" w:styleId="WW8Num7z4" w:customStyle="1">
    <w:name w:val="WW8Num7z4"/>
  </w:style>
  <w:style w:type="character" w:styleId="WW8Num7z5" w:customStyle="1">
    <w:name w:val="WW8Num7z5"/>
  </w:style>
  <w:style w:type="character" w:styleId="WW8Num7z6" w:customStyle="1">
    <w:name w:val="WW8Num7z6"/>
  </w:style>
  <w:style w:type="character" w:styleId="WW8Num7z7" w:customStyle="1">
    <w:name w:val="WW8Num7z7"/>
  </w:style>
  <w:style w:type="character" w:styleId="WW8Num7z8" w:customStyle="1">
    <w:name w:val="WW8Num7z8"/>
  </w:style>
  <w:style w:type="character" w:styleId="WW8Num8z0" w:customStyle="1">
    <w:name w:val="WW8Num8z0"/>
    <w:rPr>
      <w:rFonts w:hint="default"/>
    </w:rPr>
  </w:style>
  <w:style w:type="character" w:styleId="WW8Num9z0" w:customStyle="1">
    <w:name w:val="WW8Num9z0"/>
    <w:rPr>
      <w:rFonts w:hint="default" w:ascii="Symbol" w:hAnsi="Symbol" w:cs="Symbol"/>
    </w:rPr>
  </w:style>
  <w:style w:type="character" w:styleId="WW8Num9z1" w:customStyle="1">
    <w:name w:val="WW8Num9z1"/>
    <w:rPr>
      <w:rFonts w:hint="default" w:ascii="Courier New" w:hAnsi="Courier New" w:cs="Courier New"/>
    </w:rPr>
  </w:style>
  <w:style w:type="character" w:styleId="WW8Num9z2" w:customStyle="1">
    <w:name w:val="WW8Num9z2"/>
    <w:rPr>
      <w:rFonts w:hint="default" w:ascii="Wingdings" w:hAnsi="Wingdings" w:cs="Wingdings"/>
    </w:rPr>
  </w:style>
  <w:style w:type="character" w:styleId="WW8Num10z0" w:customStyle="1">
    <w:name w:val="WW8Num10z0"/>
    <w:rPr>
      <w:rFonts w:hint="default" w:ascii="Symbol" w:hAnsi="Symbol" w:cs="Symbol"/>
    </w:rPr>
  </w:style>
  <w:style w:type="character" w:styleId="WW8Num10z1" w:customStyle="1">
    <w:name w:val="WW8Num10z1"/>
    <w:rPr>
      <w:rFonts w:hint="default" w:ascii="Courier New" w:hAnsi="Courier New" w:cs="Courier New"/>
    </w:rPr>
  </w:style>
  <w:style w:type="character" w:styleId="WW8Num10z2" w:customStyle="1">
    <w:name w:val="WW8Num10z2"/>
    <w:rPr>
      <w:rFonts w:hint="default" w:ascii="Wingdings" w:hAnsi="Wingdings" w:cs="Wingdings"/>
    </w:rPr>
  </w:style>
  <w:style w:type="character" w:styleId="WW8Num11z0" w:customStyle="1">
    <w:name w:val="WW8Num11z0"/>
    <w:rPr>
      <w:rFonts w:hint="default"/>
    </w:rPr>
  </w:style>
  <w:style w:type="character" w:styleId="WW8Num12z0" w:customStyle="1">
    <w:name w:val="WW8Num12z0"/>
    <w:rPr>
      <w:rFonts w:hint="default" w:ascii="Symbol" w:hAnsi="Symbol" w:cs="Symbol"/>
    </w:rPr>
  </w:style>
  <w:style w:type="character" w:styleId="WW8Num12z1" w:customStyle="1">
    <w:name w:val="WW8Num12z1"/>
    <w:rPr>
      <w:rFonts w:hint="default" w:ascii="Courier New" w:hAnsi="Courier New" w:cs="Courier New"/>
    </w:rPr>
  </w:style>
  <w:style w:type="character" w:styleId="WW8Num12z2" w:customStyle="1">
    <w:name w:val="WW8Num12z2"/>
    <w:rPr>
      <w:rFonts w:hint="default" w:ascii="Wingdings" w:hAnsi="Wingdings" w:cs="Wingdings"/>
    </w:rPr>
  </w:style>
  <w:style w:type="character" w:styleId="WW8Num13z0" w:customStyle="1">
    <w:name w:val="WW8Num13z0"/>
    <w:rPr>
      <w:rFonts w:hint="default" w:ascii="Symbol" w:hAnsi="Symbol" w:cs="Symbol"/>
    </w:rPr>
  </w:style>
  <w:style w:type="character" w:styleId="WW8Num13z1" w:customStyle="1">
    <w:name w:val="WW8Num13z1"/>
    <w:rPr>
      <w:rFonts w:hint="default" w:ascii="Courier New" w:hAnsi="Courier New" w:cs="Courier New"/>
    </w:rPr>
  </w:style>
  <w:style w:type="character" w:styleId="WW8Num13z2" w:customStyle="1">
    <w:name w:val="WW8Num13z2"/>
    <w:rPr>
      <w:rFonts w:hint="default" w:ascii="Wingdings" w:hAnsi="Wingdings" w:cs="Wingdings"/>
    </w:rPr>
  </w:style>
  <w:style w:type="character" w:styleId="WW8Num14z0" w:customStyle="1">
    <w:name w:val="WW8Num14z0"/>
    <w:rPr>
      <w:rFonts w:hint="default" w:ascii="Symbol" w:hAnsi="Symbol" w:cs="Symbol"/>
      <w:sz w:val="20"/>
    </w:rPr>
  </w:style>
  <w:style w:type="character" w:styleId="WW8Num15z0" w:customStyle="1">
    <w:name w:val="WW8Num15z0"/>
  </w:style>
  <w:style w:type="character" w:styleId="WW8Num15z1" w:customStyle="1">
    <w:name w:val="WW8Num15z1"/>
  </w:style>
  <w:style w:type="character" w:styleId="WW8Num15z2" w:customStyle="1">
    <w:name w:val="WW8Num15z2"/>
  </w:style>
  <w:style w:type="character" w:styleId="WW8Num15z3" w:customStyle="1">
    <w:name w:val="WW8Num15z3"/>
  </w:style>
  <w:style w:type="character" w:styleId="WW8Num15z4" w:customStyle="1">
    <w:name w:val="WW8Num15z4"/>
  </w:style>
  <w:style w:type="character" w:styleId="WW8Num15z5" w:customStyle="1">
    <w:name w:val="WW8Num15z5"/>
  </w:style>
  <w:style w:type="character" w:styleId="WW8Num15z6" w:customStyle="1">
    <w:name w:val="WW8Num15z6"/>
  </w:style>
  <w:style w:type="character" w:styleId="WW8Num15z7" w:customStyle="1">
    <w:name w:val="WW8Num15z7"/>
  </w:style>
  <w:style w:type="character" w:styleId="WW8Num15z8" w:customStyle="1">
    <w:name w:val="WW8Num15z8"/>
  </w:style>
  <w:style w:type="character" w:styleId="WW8Num16z0" w:customStyle="1">
    <w:name w:val="WW8Num16z0"/>
    <w:rPr>
      <w:rFonts w:hint="default"/>
    </w:rPr>
  </w:style>
  <w:style w:type="character" w:styleId="WW8Num17z0" w:customStyle="1">
    <w:name w:val="WW8Num17z0"/>
    <w:rPr>
      <w:rFonts w:hint="default" w:ascii="Symbol" w:hAnsi="Symbol" w:cs="Symbol"/>
    </w:rPr>
  </w:style>
  <w:style w:type="character" w:styleId="WW8Num17z1" w:customStyle="1">
    <w:name w:val="WW8Num17z1"/>
    <w:rPr>
      <w:rFonts w:hint="default" w:ascii="Courier New" w:hAnsi="Courier New" w:cs="Times New Roman"/>
    </w:rPr>
  </w:style>
  <w:style w:type="character" w:styleId="WW8Num17z2" w:customStyle="1">
    <w:name w:val="WW8Num17z2"/>
    <w:rPr>
      <w:rFonts w:hint="default" w:ascii="Wingdings" w:hAnsi="Wingdings" w:cs="Wingdings"/>
    </w:rPr>
  </w:style>
  <w:style w:type="character" w:styleId="WW8Num17z4" w:customStyle="1">
    <w:name w:val="WW8Num17z4"/>
    <w:rPr>
      <w:rFonts w:hint="default" w:ascii="Courier New" w:hAnsi="Courier New" w:cs="Courier New"/>
    </w:rPr>
  </w:style>
  <w:style w:type="character" w:styleId="WW8Num18z0" w:customStyle="1">
    <w:name w:val="WW8Num18z0"/>
    <w:rPr>
      <w:rFonts w:hint="default" w:ascii="Symbol" w:hAnsi="Symbol" w:cs="Symbol"/>
    </w:rPr>
  </w:style>
  <w:style w:type="character" w:styleId="WW8Num18z1" w:customStyle="1">
    <w:name w:val="WW8Num18z1"/>
    <w:rPr>
      <w:rFonts w:hint="default" w:ascii="Courier New" w:hAnsi="Courier New" w:cs="Courier New"/>
    </w:rPr>
  </w:style>
  <w:style w:type="character" w:styleId="WW8Num18z2" w:customStyle="1">
    <w:name w:val="WW8Num18z2"/>
    <w:rPr>
      <w:rFonts w:hint="default" w:ascii="Wingdings" w:hAnsi="Wingdings" w:cs="Wingdings"/>
    </w:rPr>
  </w:style>
  <w:style w:type="character" w:styleId="WW8Num19z0" w:customStyle="1">
    <w:name w:val="WW8Num19z0"/>
    <w:rPr>
      <w:rFonts w:hint="default"/>
    </w:rPr>
  </w:style>
  <w:style w:type="character" w:styleId="WW8Num20z0" w:customStyle="1">
    <w:name w:val="WW8Num20z0"/>
    <w:rPr>
      <w:rFonts w:hint="default" w:ascii="Symbol" w:hAnsi="Symbol" w:cs="Symbol"/>
    </w:rPr>
  </w:style>
  <w:style w:type="character" w:styleId="WW8Num20z1" w:customStyle="1">
    <w:name w:val="WW8Num20z1"/>
    <w:rPr>
      <w:rFonts w:hint="default" w:ascii="Courier New" w:hAnsi="Courier New" w:cs="Courier New"/>
    </w:rPr>
  </w:style>
  <w:style w:type="character" w:styleId="WW8Num20z2" w:customStyle="1">
    <w:name w:val="WW8Num20z2"/>
    <w:rPr>
      <w:rFonts w:hint="default" w:ascii="Wingdings" w:hAnsi="Wingdings" w:cs="Wingdings"/>
    </w:rPr>
  </w:style>
  <w:style w:type="character" w:styleId="WW8Num21z0" w:customStyle="1">
    <w:name w:val="WW8Num21z0"/>
    <w:rPr>
      <w:rFonts w:hint="default"/>
      <w:b/>
      <w:bCs/>
    </w:rPr>
  </w:style>
  <w:style w:type="character" w:styleId="WW8Num21z1" w:customStyle="1">
    <w:name w:val="WW8Num21z1"/>
  </w:style>
  <w:style w:type="character" w:styleId="WW8Num21z2" w:customStyle="1">
    <w:name w:val="WW8Num21z2"/>
  </w:style>
  <w:style w:type="character" w:styleId="WW8Num21z3" w:customStyle="1">
    <w:name w:val="WW8Num21z3"/>
  </w:style>
  <w:style w:type="character" w:styleId="WW8Num21z4" w:customStyle="1">
    <w:name w:val="WW8Num21z4"/>
  </w:style>
  <w:style w:type="character" w:styleId="WW8Num21z5" w:customStyle="1">
    <w:name w:val="WW8Num21z5"/>
  </w:style>
  <w:style w:type="character" w:styleId="WW8Num21z6" w:customStyle="1">
    <w:name w:val="WW8Num21z6"/>
  </w:style>
  <w:style w:type="character" w:styleId="WW8Num21z7" w:customStyle="1">
    <w:name w:val="WW8Num21z7"/>
  </w:style>
  <w:style w:type="character" w:styleId="WW8Num21z8" w:customStyle="1">
    <w:name w:val="WW8Num21z8"/>
  </w:style>
  <w:style w:type="character" w:styleId="WW8Num22z0" w:customStyle="1">
    <w:name w:val="WW8Num22z0"/>
    <w:rPr>
      <w:rFonts w:hint="default"/>
    </w:rPr>
  </w:style>
  <w:style w:type="character" w:styleId="WW8Num23z0" w:customStyle="1">
    <w:name w:val="WW8Num23z0"/>
  </w:style>
  <w:style w:type="character" w:styleId="WW8Num23z1" w:customStyle="1">
    <w:name w:val="WW8Num23z1"/>
    <w:rPr>
      <w:rFonts w:hint="default"/>
    </w:rPr>
  </w:style>
  <w:style w:type="character" w:styleId="WW8Num24z0" w:customStyle="1">
    <w:name w:val="WW8Num24z0"/>
    <w:rPr>
      <w:rFonts w:hint="default" w:ascii="Symbol" w:hAnsi="Symbol" w:cs="Symbol"/>
    </w:rPr>
  </w:style>
  <w:style w:type="character" w:styleId="WW8Num24z1" w:customStyle="1">
    <w:name w:val="WW8Num24z1"/>
    <w:rPr>
      <w:rFonts w:hint="default" w:ascii="Courier New" w:hAnsi="Courier New" w:cs="Courier New"/>
    </w:rPr>
  </w:style>
  <w:style w:type="character" w:styleId="WW8Num24z2" w:customStyle="1">
    <w:name w:val="WW8Num24z2"/>
    <w:rPr>
      <w:rFonts w:hint="default" w:ascii="Wingdings" w:hAnsi="Wingdings" w:cs="Wingdings"/>
    </w:rPr>
  </w:style>
  <w:style w:type="character" w:styleId="WW8Num25z0" w:customStyle="1">
    <w:name w:val="WW8Num25z0"/>
    <w:rPr>
      <w:rFonts w:hint="default" w:ascii="Symbol" w:hAnsi="Symbol" w:cs="Symbol"/>
    </w:rPr>
  </w:style>
  <w:style w:type="character" w:styleId="WW8Num25z1" w:customStyle="1">
    <w:name w:val="WW8Num25z1"/>
    <w:rPr>
      <w:rFonts w:hint="default" w:ascii="Courier New" w:hAnsi="Courier New" w:cs="Courier New"/>
    </w:rPr>
  </w:style>
  <w:style w:type="character" w:styleId="WW8Num25z2" w:customStyle="1">
    <w:name w:val="WW8Num25z2"/>
    <w:rPr>
      <w:rFonts w:hint="default" w:ascii="Wingdings" w:hAnsi="Wingdings" w:cs="Wingdings"/>
    </w:rPr>
  </w:style>
  <w:style w:type="character" w:styleId="WW8Num26z0" w:customStyle="1">
    <w:name w:val="WW8Num26z0"/>
    <w:rPr>
      <w:rFonts w:hint="default" w:ascii="Symbol" w:hAnsi="Symbol" w:cs="Symbol"/>
    </w:rPr>
  </w:style>
  <w:style w:type="character" w:styleId="WW8Num26z1" w:customStyle="1">
    <w:name w:val="WW8Num26z1"/>
    <w:rPr>
      <w:rFonts w:hint="default" w:ascii="Courier New" w:hAnsi="Courier New" w:cs="Courier New"/>
    </w:rPr>
  </w:style>
  <w:style w:type="character" w:styleId="WW8Num26z2" w:customStyle="1">
    <w:name w:val="WW8Num26z2"/>
    <w:rPr>
      <w:rFonts w:hint="default" w:ascii="Wingdings" w:hAnsi="Wingdings" w:cs="Wingdings"/>
    </w:rPr>
  </w:style>
  <w:style w:type="character" w:styleId="WW8Num27z0" w:customStyle="1">
    <w:name w:val="WW8Num27z0"/>
    <w:rPr>
      <w:rFonts w:hint="default" w:ascii="Symbol" w:hAnsi="Symbol" w:cs="Symbol"/>
      <w:color w:val="000000"/>
      <w:sz w:val="22"/>
      <w:szCs w:val="22"/>
    </w:rPr>
  </w:style>
  <w:style w:type="character" w:styleId="WW8Num27z1" w:customStyle="1">
    <w:name w:val="WW8Num27z1"/>
    <w:rPr>
      <w:rFonts w:hint="default" w:ascii="Courier New" w:hAnsi="Courier New" w:cs="Courier New"/>
    </w:rPr>
  </w:style>
  <w:style w:type="character" w:styleId="WW8Num27z2" w:customStyle="1">
    <w:name w:val="WW8Num27z2"/>
    <w:rPr>
      <w:rFonts w:hint="default" w:ascii="Wingdings" w:hAnsi="Wingdings" w:cs="Wingdings"/>
    </w:rPr>
  </w:style>
  <w:style w:type="character" w:styleId="WW8Num28z0" w:customStyle="1">
    <w:name w:val="WW8Num28z0"/>
    <w:rPr>
      <w:rFonts w:hint="default"/>
    </w:rPr>
  </w:style>
  <w:style w:type="character" w:styleId="WW8Num29z0" w:customStyle="1">
    <w:name w:val="WW8Num29z0"/>
    <w:rPr>
      <w:rFonts w:hint="default"/>
    </w:rPr>
  </w:style>
  <w:style w:type="character" w:styleId="WW8Num30z0" w:customStyle="1">
    <w:name w:val="WW8Num30z0"/>
    <w:rPr>
      <w:rFonts w:hint="default" w:ascii="Arial" w:hAnsi="Arial" w:eastAsia="Times New Roman" w:cs="Arial"/>
    </w:rPr>
  </w:style>
  <w:style w:type="character" w:styleId="WW8Num30z1" w:customStyle="1">
    <w:name w:val="WW8Num30z1"/>
    <w:rPr>
      <w:rFonts w:hint="default" w:ascii="Courier New" w:hAnsi="Courier New" w:cs="Courier New"/>
    </w:rPr>
  </w:style>
  <w:style w:type="character" w:styleId="WW8Num30z2" w:customStyle="1">
    <w:name w:val="WW8Num30z2"/>
    <w:rPr>
      <w:rFonts w:hint="default" w:ascii="Wingdings" w:hAnsi="Wingdings" w:cs="Wingdings"/>
    </w:rPr>
  </w:style>
  <w:style w:type="character" w:styleId="WW8Num30z3" w:customStyle="1">
    <w:name w:val="WW8Num30z3"/>
    <w:rPr>
      <w:rFonts w:hint="default" w:ascii="Symbol" w:hAnsi="Symbol" w:cs="Symbol"/>
    </w:rPr>
  </w:style>
  <w:style w:type="character" w:styleId="WW8Num31z0" w:customStyle="1">
    <w:name w:val="WW8Num31z0"/>
    <w:rPr>
      <w:rFonts w:hint="default" w:ascii="Symbol" w:hAnsi="Symbol" w:cs="Symbol"/>
    </w:rPr>
  </w:style>
  <w:style w:type="character" w:styleId="DefaultParagraphFont1" w:customStyle="1">
    <w:name w:val="Default Paragraph Font1"/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Pr>
      <w:b/>
      <w:bCs/>
      <w:i w:val="0"/>
      <w:iCs w:val="0"/>
    </w:rPr>
  </w:style>
  <w:style w:type="character" w:styleId="FollowedHyperlink">
    <w:name w:val="FollowedHyperlink"/>
    <w:rPr>
      <w:color w:val="606420"/>
      <w:u w:val="single"/>
    </w:rPr>
  </w:style>
  <w:style w:type="character" w:styleId="PageNumber">
    <w:name w:val="page number"/>
    <w:basedOn w:val="DefaultParagraphFont1"/>
  </w:style>
  <w:style w:type="character" w:styleId="Strong">
    <w:name w:val="Strong"/>
    <w:uiPriority w:val="22"/>
    <w:qFormat/>
    <w:rPr>
      <w:b/>
    </w:rPr>
  </w:style>
  <w:style w:type="character" w:styleId="Heading2Char" w:customStyle="1">
    <w:name w:val="Heading 2 Char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ewapuzdrowska" w:customStyle="1">
    <w:name w:val="ewapuzdrowska"/>
    <w:rPr>
      <w:rFonts w:ascii="Arial" w:hAnsi="Arial" w:cs="Arial"/>
      <w:b w:val="0"/>
      <w:bCs w:val="0"/>
      <w:i w:val="0"/>
      <w:iCs w:val="0"/>
      <w:strike w:val="0"/>
      <w:dstrike w:val="0"/>
      <w:color w:val="0000FF"/>
      <w:sz w:val="24"/>
      <w:szCs w:val="24"/>
      <w:u w:val="none"/>
    </w:rPr>
  </w:style>
  <w:style w:type="character" w:styleId="CommentReference">
    <w:name w:val="annotation reference"/>
    <w:rPr>
      <w:sz w:val="16"/>
      <w:szCs w:val="16"/>
    </w:rPr>
  </w:style>
  <w:style w:type="character" w:styleId="CommentTextChar" w:customStyle="1">
    <w:name w:val="Comment Text Char"/>
    <w:rPr>
      <w:rFonts w:ascii="Arial" w:hAnsi="Arial" w:cs="Arial"/>
    </w:rPr>
  </w:style>
  <w:style w:type="character" w:styleId="CommentSubjectChar" w:customStyle="1">
    <w:name w:val="Comment Subject Char"/>
    <w:rPr>
      <w:rFonts w:ascii="Arial" w:hAnsi="Arial" w:cs="Arial"/>
      <w:b/>
      <w:bCs/>
    </w:rPr>
  </w:style>
  <w:style w:type="character" w:styleId="TitleChar" w:customStyle="1">
    <w:name w:val="Title Char"/>
    <w:rPr>
      <w:rFonts w:ascii="Helvetica" w:hAnsi="Helvetica" w:cs="Times New Roman (Headings CS)"/>
      <w:b/>
      <w:spacing w:val="-10"/>
      <w:kern w:val="1"/>
      <w:sz w:val="40"/>
      <w:szCs w:val="56"/>
    </w:rPr>
  </w:style>
  <w:style w:type="character" w:styleId="normaltextrun" w:customStyle="1">
    <w:name w:val="normaltextrun"/>
  </w:style>
  <w:style w:type="character" w:styleId="eop" w:customStyle="1">
    <w:name w:val="eop"/>
  </w:style>
  <w:style w:type="character" w:styleId="UnresolvedMention">
    <w:name w:val="Unresolved Mention"/>
    <w:rPr>
      <w:color w:val="605E5C"/>
      <w:shd w:val="clear" w:color="auto" w:fill="E1DFDD"/>
    </w:rPr>
  </w:style>
  <w:style w:type="character" w:styleId="Heading1Char" w:customStyle="1">
    <w:name w:val="Heading 1 Char"/>
    <w:rPr>
      <w:rFonts w:ascii="Calibri Light" w:hAnsi="Calibri Light" w:eastAsia="Times New Roman" w:cs="Times New Roman"/>
      <w:b/>
      <w:bCs/>
      <w:kern w:val="1"/>
      <w:sz w:val="32"/>
      <w:szCs w:val="32"/>
    </w:rPr>
  </w:style>
  <w:style w:type="character" w:styleId="jlqj4b" w:customStyle="1">
    <w:name w:val="jlqj4b"/>
    <w:basedOn w:val="DefaultParagraphFont1"/>
  </w:style>
  <w:style w:type="paragraph" w:styleId="Heading" w:customStyle="1">
    <w:name w:val="Heading"/>
    <w:basedOn w:val="Normal"/>
    <w:next w:val="BodyText"/>
    <w:pPr>
      <w:keepNext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" w:customStyle="1">
    <w:name w:val="Index"/>
    <w:basedOn w:val="Normal"/>
    <w:pPr>
      <w:suppressLineNumbers/>
    </w:pPr>
    <w:rPr>
      <w:rFonts w:cs="Arial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jc w:val="right"/>
    </w:pPr>
    <w:rPr>
      <w:b/>
      <w:bCs/>
      <w:sz w:val="32"/>
      <w:szCs w:val="32"/>
    </w:rPr>
  </w:style>
  <w:style w:type="paragraph" w:styleId="TOC9">
    <w:name w:val="toc 9"/>
    <w:basedOn w:val="Normal"/>
    <w:next w:val="Normal"/>
    <w:pPr>
      <w:ind w:left="1600"/>
    </w:pPr>
  </w:style>
  <w:style w:type="paragraph" w:styleId="Footer">
    <w:name w:val="footer"/>
    <w:basedOn w:val="Normal"/>
    <w:pPr>
      <w:tabs>
        <w:tab w:val="center" w:pos="4153"/>
        <w:tab w:val="right" w:pos="8306"/>
      </w:tabs>
      <w:ind w:left="-284"/>
      <w:jc w:val="center"/>
    </w:pPr>
    <w:rPr>
      <w:sz w:val="12"/>
      <w:szCs w:val="12"/>
    </w:rPr>
  </w:style>
  <w:style w:type="paragraph" w:styleId="Bullet" w:customStyle="1">
    <w:name w:val="Bullet"/>
    <w:basedOn w:val="Normal"/>
    <w:pPr>
      <w:numPr>
        <w:numId w:val="14"/>
      </w:numPr>
      <w:tabs>
        <w:tab w:val="left" w:pos="567"/>
      </w:tabs>
      <w:spacing w:before="180"/>
      <w:ind w:left="567" w:hanging="567"/>
    </w:pPr>
  </w:style>
  <w:style w:type="paragraph" w:styleId="NumberedBodyText" w:customStyle="1">
    <w:name w:val="Numbered Body Text"/>
    <w:basedOn w:val="Normal"/>
    <w:pPr>
      <w:numPr>
        <w:numId w:val="10"/>
      </w:numPr>
      <w:spacing w:before="180"/>
    </w:pPr>
  </w:style>
  <w:style w:type="paragraph" w:styleId="NumberedParagraph" w:customStyle="1">
    <w:name w:val="Numbered Paragraph"/>
    <w:basedOn w:val="Normal"/>
    <w:pPr>
      <w:numPr>
        <w:numId w:val="8"/>
      </w:numPr>
      <w:spacing w:before="180"/>
    </w:pPr>
  </w:style>
  <w:style w:type="paragraph" w:styleId="NumberedSubHeading" w:customStyle="1">
    <w:name w:val="Numbered Sub Heading"/>
    <w:basedOn w:val="Normal"/>
    <w:next w:val="Normal"/>
    <w:pPr>
      <w:keepNext/>
      <w:tabs>
        <w:tab w:val="num" w:pos="567"/>
      </w:tabs>
      <w:spacing w:before="440" w:after="40"/>
      <w:ind w:left="567" w:hanging="567"/>
    </w:pPr>
    <w:rPr>
      <w:b/>
      <w:bCs/>
      <w:sz w:val="22"/>
      <w:szCs w:val="22"/>
    </w:rPr>
  </w:style>
  <w:style w:type="paragraph" w:styleId="PageHeading" w:customStyle="1">
    <w:name w:val="Page Heading"/>
    <w:basedOn w:val="Normal"/>
    <w:next w:val="Normal"/>
    <w:pPr>
      <w:pageBreakBefore/>
      <w:spacing w:before="480" w:after="280"/>
    </w:pPr>
    <w:rPr>
      <w:sz w:val="44"/>
      <w:szCs w:val="44"/>
    </w:rPr>
  </w:style>
  <w:style w:type="paragraph" w:styleId="SubHeading" w:customStyle="1">
    <w:name w:val="Sub Heading"/>
    <w:basedOn w:val="Normal"/>
    <w:next w:val="Normal"/>
    <w:pPr>
      <w:keepNext/>
      <w:spacing w:before="440" w:after="280"/>
    </w:pPr>
    <w:rPr>
      <w:b/>
      <w:bCs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NormalWeb">
    <w:name w:val="Normal (Web)"/>
    <w:basedOn w:val="Normal"/>
    <w:uiPriority w:val="99"/>
    <w:pPr>
      <w:spacing w:before="100" w:after="100"/>
    </w:pPr>
  </w:style>
  <w:style w:type="paragraph" w:styleId="ListParagraph">
    <w:name w:val="List Paragraph"/>
    <w:aliases w:val="Dot pt,F5 List Paragraph,List Paragraph1,No Spacing1,List Paragraph Char Char Char,Indicator Text,Numbered Para 1,Bullet 1,List Paragraph12,Bullet Points,MAIN CONTENT,Colorful List - Accent 11,List Paragraph11,List Paragraph2,OBC Bullet"/>
    <w:basedOn w:val="Normal"/>
    <w:link w:val="ListParagraphChar"/>
    <w:uiPriority w:val="34"/>
    <w:qFormat/>
    <w:pPr>
      <w:ind w:left="720"/>
    </w:pPr>
    <w:rPr>
      <w:rFonts w:ascii="Helvetica" w:hAnsi="Helvetica" w:eastAsia="Calibri"/>
    </w:rPr>
  </w:style>
  <w:style w:type="paragraph" w:styleId="Title">
    <w:name w:val="Title"/>
    <w:basedOn w:val="Normal"/>
    <w:next w:val="Normal"/>
    <w:qFormat/>
    <w:rPr>
      <w:rFonts w:ascii="Helvetica" w:hAnsi="Helvetica" w:cs="Times New Roman (Headings CS)"/>
      <w:b/>
      <w:spacing w:val="-10"/>
      <w:kern w:val="1"/>
      <w:sz w:val="40"/>
      <w:szCs w:val="56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paragraph" w:customStyle="1">
    <w:name w:val="paragraph"/>
    <w:basedOn w:val="Normal"/>
    <w:pPr>
      <w:spacing w:before="100" w:after="100"/>
    </w:pPr>
  </w:style>
  <w:style w:type="paragraph" w:styleId="TableContents" w:customStyle="1">
    <w:name w:val="Table Contents"/>
    <w:basedOn w:val="Normal"/>
    <w:pPr>
      <w:suppressLineNumbers/>
    </w:pPr>
  </w:style>
  <w:style w:type="paragraph" w:styleId="TableHeading" w:customStyle="1">
    <w:name w:val="Table Heading"/>
    <w:basedOn w:val="TableContents"/>
    <w:pPr>
      <w:jc w:val="center"/>
    </w:pPr>
    <w:rPr>
      <w:b/>
      <w:bCs/>
    </w:rPr>
  </w:style>
  <w:style w:type="character" w:styleId="acopre" w:customStyle="1">
    <w:name w:val="acopre"/>
    <w:basedOn w:val="DefaultParagraphFont"/>
    <w:rsid w:val="0037197C"/>
  </w:style>
  <w:style w:type="character" w:styleId="ListParagraphChar" w:customStyle="1">
    <w:name w:val="List Paragraph Char"/>
    <w:aliases w:val="Dot pt Char,F5 List Paragraph Char,List Paragraph1 Char,No Spacing1 Char,List Paragraph Char Char Char Char,Indicator Text Char,Numbered Para 1 Char,Bullet 1 Char,List Paragraph12 Char,Bullet Points Char,MAIN CONTENT Char"/>
    <w:link w:val="ListParagraph"/>
    <w:uiPriority w:val="34"/>
    <w:qFormat/>
    <w:locked/>
    <w:rsid w:val="006464F1"/>
    <w:rPr>
      <w:rFonts w:ascii="Helvetica" w:hAnsi="Helvetica" w:eastAsia="Calibri"/>
      <w:szCs w:val="24"/>
      <w:lang w:eastAsia="ar-SA"/>
    </w:rPr>
  </w:style>
  <w:style w:type="character" w:styleId="apple-converted-space" w:customStyle="1">
    <w:name w:val="apple-converted-space"/>
    <w:basedOn w:val="DefaultParagraphFont"/>
    <w:rsid w:val="0095339A"/>
  </w:style>
  <w:style w:type="table" w:styleId="TableGrid">
    <w:name w:val="Table Grid"/>
    <w:basedOn w:val="TableNormal"/>
    <w:uiPriority w:val="39"/>
    <w:rsid w:val="00887D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0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2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3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24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Emilija.Korago@britishcouncil.org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d2csxpduxe849s.cloudfront.net/media/4F81DA84-DBFD-4A30-B2CD5B3A00AFDB7A/6C259720-6215-4F7B-B7AC5260ECB1E753/webimage-AC9A3F63-85F1-42A7-A303E861F26D1C1C.pn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C_Templates\Templates\Standard%20GTI%20(A4)\Blank.dot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>
  <LongProp xmlns="" name="display_urn_x003a_schemas_x002d_microsoft_x002d_com_x003a_office_x003a_office_x0023_SharedWithUsers"><![CDATA[SharingLinks.6e4b5dc9-5b13-4fc4-8ab8-82759572c4ad.Flexible.6dbfb7a9-8530-4e61-89f3-9b0e44ffcce2;SharingLinks.6e73d6c2-92b5-4c58-b479-6e5d84cd0729.OrganizationEdit.09551c1c-8f99-4245-a471-f07371628afd;Limited Access System Group;SPOAdmins Members;King, David (Global Information Services);Winter, Katrin (Estonia);Kurte, Maija (Latvia);Vysniauskaite, Ona (Lithuania);Roosmaa, Ursula (Estonia);Puzdrowska, Ewa (Poland);Raudsepp, Liis (Estonia);Mackeviciute, Bozena (Lithuania)]]></LongProp>
  <LongProp xmlns="" name="SharedWithUsers"><![CDATA[84;#SharingLinks.6e4b5dc9-5b13-4fc4-8ab8-82759572c4ad.Flexible.6dbfb7a9-8530-4e61-89f3-9b0e44ffcce2;#49;#SharingLinks.6e73d6c2-92b5-4c58-b479-6e5d84cd0729.OrganizationEdit.09551c1c-8f99-4245-a471-f07371628afd;#18;#Limited Access System Group;#20;#SPOAdmins Members;#19;#King, David (Global Information Services);#22;#Winter, Katrin (Estonia);#34;#Kurte, Maija (Latvia);#59;#Vysniauskaite, Ona (Lithuania);#23;#Roosmaa, Ursula (Estonia);#24;#Puzdrowska, Ewa (Poland);#61;#Raudsepp, Liis (Estonia);#87;#Mackeviciute, Bozena (Lithuania)]]></LongProp>
</Long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7EC69F716B724B9D0B8D9D03F2353F" ma:contentTypeVersion="3" ma:contentTypeDescription="Create a new document." ma:contentTypeScope="" ma:versionID="7150aff715117d841f3aa6531ab6252b">
  <xsd:schema xmlns:xsd="http://www.w3.org/2001/XMLSchema" xmlns:xs="http://www.w3.org/2001/XMLSchema" xmlns:p="http://schemas.microsoft.com/office/2006/metadata/properties" xmlns:ns2="0b21f86a-5881-4cdd-b9cf-8aff743a2a36" targetNamespace="http://schemas.microsoft.com/office/2006/metadata/properties" ma:root="true" ma:fieldsID="3206470bb4ab8fc33ef881f9e97b81ea" ns2:_="">
    <xsd:import namespace="0b21f86a-5881-4cdd-b9cf-8aff743a2a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1f86a-5881-4cdd-b9cf-8aff743a2a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5947EB-4FF8-4738-9F49-3630E66AB08D}">
  <ds:schemaRefs>
    <ds:schemaRef ds:uri="http://schemas.microsoft.com/office/2006/metadata/longProperties"/>
    <ds:schemaRef ds:uri=""/>
  </ds:schemaRefs>
</ds:datastoreItem>
</file>

<file path=customXml/itemProps2.xml><?xml version="1.0" encoding="utf-8"?>
<ds:datastoreItem xmlns:ds="http://schemas.openxmlformats.org/officeDocument/2006/customXml" ds:itemID="{36BD43E7-5EA4-445A-A63E-A3A36C8C5F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30CB82-9C86-4892-A5AA-4A98476EBD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21f86a-5881-4cdd-b9cf-8aff743a2a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E7A825-30C1-472A-BE86-0AE6B28C79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Blank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ailsamurray</dc:creator>
  <keywords/>
  <lastModifiedBy>Korago, Emilija(Latvia)</lastModifiedBy>
  <revision>6</revision>
  <lastPrinted>2011-06-17T23:29:00.0000000Z</lastPrinted>
  <dcterms:created xsi:type="dcterms:W3CDTF">2026-10-16T08:43:00.0000000Z</dcterms:created>
  <dcterms:modified xsi:type="dcterms:W3CDTF">2026-10-19T10:30:40.5546236Z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0x010100917EC69F716B724B9D0B8D9D03F2353F</vt:lpwstr>
  </property>
  <property fmtid="{D5CDD505-2E9C-101B-9397-08002B2CF9AE}" pid="4" name="Region">
    <vt:lpwstr>;#SEE;#RANE;#WENA;#</vt:lpwstr>
  </property>
  <property fmtid="{D5CDD505-2E9C-101B-9397-08002B2CF9AE}" pid="5" name="SharedWithUsers">
    <vt:lpwstr>84;#SharingLinks.6e4b5dc9-5b13-4fc4-8ab8-82759572c4ad.Flexible.6dbfb7a9-8530-4e61-89f3-9b0e44ffcce2;#49;#SharingLinks.6e73d6c2-92b5-4c58-b479-6e5d84cd0729.OrganizationEdit.09551c1c-8f99-4245-a471-f07371628afd;#18;#Limited Access System Group;#20;#SPOAdmin</vt:lpwstr>
  </property>
  <property fmtid="{D5CDD505-2E9C-101B-9397-08002B2CF9AE}" pid="6" name="Template">
    <vt:lpwstr>A4_Blank</vt:lpwstr>
  </property>
  <property fmtid="{D5CDD505-2E9C-101B-9397-08002B2CF9AE}" pid="7" name="_Author">
    <vt:lpwstr>ailsamurray</vt:lpwstr>
  </property>
  <property fmtid="{D5CDD505-2E9C-101B-9397-08002B2CF9AE}" pid="8" name="display_urn:schemas-microsoft-com:office:office#SharedWithUsers">
    <vt:lpwstr>SharingLinks.6e4b5dc9-5b13-4fc4-8ab8-82759572c4ad.Flexible.6dbfb7a9-8530-4e61-89f3-9b0e44ffcce2;SharingLinks.6e73d6c2-92b5-4c58-b479-6e5d84cd0729.OrganizationEdit.09551c1c-8f99-4245-a471-f07371628afd;Limited Access System Group;SPOAdmins Members;King, Dav</vt:lpwstr>
  </property>
  <property fmtid="{D5CDD505-2E9C-101B-9397-08002B2CF9AE}" pid="9" name="_ip_UnifiedCompliancePolicyUIAction">
    <vt:lpwstr/>
  </property>
  <property fmtid="{D5CDD505-2E9C-101B-9397-08002B2CF9AE}" pid="10" name="_ip_UnifiedCompliancePolicyProperties">
    <vt:lpwstr/>
  </property>
  <property fmtid="{D5CDD505-2E9C-101B-9397-08002B2CF9AE}" pid="11" name="display_urn:schemas-microsoft-com:office:office#Editor">
    <vt:lpwstr>CORPORATE\OnaVysniauskaite</vt:lpwstr>
  </property>
  <property fmtid="{D5CDD505-2E9C-101B-9397-08002B2CF9AE}" pid="12" name="Order">
    <vt:lpwstr>100.000000000000</vt:lpwstr>
  </property>
  <property fmtid="{D5CDD505-2E9C-101B-9397-08002B2CF9AE}" pid="13" name="display_urn:schemas-microsoft-com:office:office#Author">
    <vt:lpwstr>CORPORATE\OnaVysniauskaite</vt:lpwstr>
  </property>
  <property fmtid="{D5CDD505-2E9C-101B-9397-08002B2CF9AE}" pid="14" name="TaxCatchAll">
    <vt:lpwstr/>
  </property>
  <property fmtid="{D5CDD505-2E9C-101B-9397-08002B2CF9AE}" pid="15" name="lcf76f155ced4ddcb4097134ff3c332f">
    <vt:lpwstr/>
  </property>
  <property fmtid="{D5CDD505-2E9C-101B-9397-08002B2CF9AE}" pid="16" name="MediaServiceImageTags">
    <vt:lpwstr/>
  </property>
  <property fmtid="{D5CDD505-2E9C-101B-9397-08002B2CF9AE}" pid="17" name="GrammarlyDocumentId">
    <vt:lpwstr>62b3b237f12a582ed6eec26cf633c65d4a74500e8becb54a45be30239724366c</vt:lpwstr>
  </property>
  <property fmtid="{D5CDD505-2E9C-101B-9397-08002B2CF9AE}" pid="18" name="docLang">
    <vt:lpwstr>en</vt:lpwstr>
  </property>
</Properties>
</file>